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5BB" w:rsidRPr="00806009" w:rsidRDefault="007E15BB" w:rsidP="00806009">
      <w:pPr>
        <w:pStyle w:val="1"/>
        <w:tabs>
          <w:tab w:val="left" w:pos="4140"/>
        </w:tabs>
        <w:ind w:left="0" w:right="-11" w:firstLine="567"/>
        <w:jc w:val="center"/>
        <w:rPr>
          <w:rFonts w:ascii="PT Astra Serif" w:hAnsi="PT Astra Serif"/>
          <w:b/>
          <w:bCs/>
          <w:sz w:val="28"/>
          <w:szCs w:val="28"/>
        </w:rPr>
      </w:pPr>
      <w:r w:rsidRPr="00806009">
        <w:rPr>
          <w:rFonts w:ascii="PT Astra Serif" w:hAnsi="PT Astra Serif"/>
          <w:b/>
          <w:bCs/>
          <w:sz w:val="28"/>
          <w:szCs w:val="28"/>
        </w:rPr>
        <w:t>О Т Ч Е Т</w:t>
      </w:r>
    </w:p>
    <w:p w:rsidR="007E15BB" w:rsidRPr="00806009" w:rsidRDefault="007E15BB" w:rsidP="00806009">
      <w:pPr>
        <w:ind w:right="-11" w:firstLine="567"/>
        <w:jc w:val="center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>О работе национального центра и национальных коллективов</w:t>
      </w:r>
    </w:p>
    <w:p w:rsidR="007E15BB" w:rsidRPr="00806009" w:rsidRDefault="007E15BB" w:rsidP="00806009">
      <w:pPr>
        <w:ind w:right="-11" w:firstLine="567"/>
        <w:jc w:val="center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>Петровско</w:t>
      </w:r>
      <w:r w:rsidR="00605C65" w:rsidRPr="00806009">
        <w:rPr>
          <w:rFonts w:ascii="PT Astra Serif" w:hAnsi="PT Astra Serif"/>
          <w:b/>
          <w:sz w:val="28"/>
          <w:szCs w:val="28"/>
        </w:rPr>
        <w:t>го муниципального района за 2025</w:t>
      </w:r>
      <w:r w:rsidR="00806009">
        <w:rPr>
          <w:rFonts w:ascii="PT Astra Serif" w:hAnsi="PT Astra Serif"/>
          <w:b/>
          <w:sz w:val="28"/>
          <w:szCs w:val="28"/>
        </w:rPr>
        <w:t xml:space="preserve"> год.</w:t>
      </w:r>
    </w:p>
    <w:p w:rsidR="007E15BB" w:rsidRPr="00806009" w:rsidRDefault="007E15BB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</w:p>
    <w:p w:rsidR="007E15BB" w:rsidRPr="00806009" w:rsidRDefault="001E20BC" w:rsidP="00157B40">
      <w:pPr>
        <w:pStyle w:val="a3"/>
        <w:numPr>
          <w:ilvl w:val="0"/>
          <w:numId w:val="6"/>
        </w:numPr>
        <w:spacing w:after="0" w:line="240" w:lineRule="auto"/>
        <w:ind w:left="0" w:right="-11" w:firstLine="567"/>
        <w:jc w:val="both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>Мордовский  национальный</w:t>
      </w:r>
      <w:r w:rsidR="00E052AA" w:rsidRPr="00806009">
        <w:rPr>
          <w:rFonts w:ascii="PT Astra Serif" w:hAnsi="PT Astra Serif"/>
          <w:b/>
          <w:sz w:val="28"/>
          <w:szCs w:val="28"/>
        </w:rPr>
        <w:t xml:space="preserve"> </w:t>
      </w:r>
      <w:r w:rsidR="00232D50" w:rsidRPr="00806009">
        <w:rPr>
          <w:rFonts w:ascii="PT Astra Serif" w:hAnsi="PT Astra Serif"/>
          <w:b/>
          <w:sz w:val="28"/>
          <w:szCs w:val="28"/>
        </w:rPr>
        <w:t xml:space="preserve"> </w:t>
      </w:r>
      <w:r w:rsidR="00E052AA" w:rsidRPr="00806009">
        <w:rPr>
          <w:rFonts w:ascii="PT Astra Serif" w:hAnsi="PT Astra Serif"/>
          <w:b/>
          <w:sz w:val="28"/>
          <w:szCs w:val="28"/>
        </w:rPr>
        <w:t>центр</w:t>
      </w:r>
      <w:r w:rsidR="008001E5" w:rsidRPr="00806009">
        <w:rPr>
          <w:rFonts w:ascii="PT Astra Serif" w:hAnsi="PT Astra Serif"/>
          <w:b/>
          <w:sz w:val="28"/>
          <w:szCs w:val="28"/>
        </w:rPr>
        <w:t xml:space="preserve"> села</w:t>
      </w:r>
      <w:r w:rsidR="007E15BB" w:rsidRPr="00806009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="007E15BB" w:rsidRPr="00806009">
        <w:rPr>
          <w:rFonts w:ascii="PT Astra Serif" w:hAnsi="PT Astra Serif"/>
          <w:b/>
          <w:sz w:val="28"/>
          <w:szCs w:val="28"/>
        </w:rPr>
        <w:t>Оркино</w:t>
      </w:r>
      <w:proofErr w:type="spellEnd"/>
      <w:r w:rsidR="00806009">
        <w:rPr>
          <w:rFonts w:ascii="PT Astra Serif" w:hAnsi="PT Astra Serif"/>
          <w:b/>
          <w:sz w:val="28"/>
          <w:szCs w:val="28"/>
        </w:rPr>
        <w:t>.</w:t>
      </w:r>
    </w:p>
    <w:p w:rsidR="00232D50" w:rsidRPr="00806009" w:rsidRDefault="00232D50" w:rsidP="00157B40">
      <w:pPr>
        <w:pStyle w:val="a3"/>
        <w:spacing w:after="0" w:line="240" w:lineRule="auto"/>
        <w:ind w:left="0" w:right="-11" w:firstLine="567"/>
        <w:jc w:val="both"/>
        <w:rPr>
          <w:rFonts w:ascii="PT Astra Serif" w:hAnsi="PT Astra Serif"/>
          <w:b/>
          <w:sz w:val="28"/>
          <w:szCs w:val="28"/>
        </w:rPr>
      </w:pPr>
    </w:p>
    <w:p w:rsidR="007E15BB" w:rsidRPr="00806009" w:rsidRDefault="007E15BB" w:rsidP="00157B40">
      <w:pPr>
        <w:pStyle w:val="a3"/>
        <w:numPr>
          <w:ilvl w:val="0"/>
          <w:numId w:val="4"/>
        </w:numPr>
        <w:spacing w:after="0" w:line="240" w:lineRule="auto"/>
        <w:ind w:left="0"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Мордовский национальный центр, адрес: Саратовская область, Петровский район, село </w:t>
      </w:r>
      <w:proofErr w:type="spellStart"/>
      <w:r w:rsidRPr="00806009">
        <w:rPr>
          <w:rFonts w:ascii="PT Astra Serif" w:hAnsi="PT Astra Serif"/>
          <w:sz w:val="28"/>
          <w:szCs w:val="28"/>
        </w:rPr>
        <w:t>Оркино</w:t>
      </w:r>
      <w:proofErr w:type="spellEnd"/>
      <w:r w:rsidRPr="00806009">
        <w:rPr>
          <w:rFonts w:ascii="PT Astra Serif" w:hAnsi="PT Astra Serif"/>
          <w:sz w:val="28"/>
          <w:szCs w:val="28"/>
        </w:rPr>
        <w:t>, ул. Кооперативная, д. 27 «а».</w:t>
      </w:r>
    </w:p>
    <w:p w:rsidR="007E15BB" w:rsidRPr="00806009" w:rsidRDefault="007E15BB" w:rsidP="00157B40">
      <w:pPr>
        <w:pStyle w:val="a3"/>
        <w:numPr>
          <w:ilvl w:val="0"/>
          <w:numId w:val="4"/>
        </w:numPr>
        <w:spacing w:after="0" w:line="240" w:lineRule="auto"/>
        <w:ind w:left="0"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Руководитель: </w:t>
      </w:r>
      <w:r w:rsidR="00EA6A92" w:rsidRPr="00806009">
        <w:rPr>
          <w:rFonts w:ascii="PT Astra Serif" w:hAnsi="PT Astra Serif"/>
          <w:sz w:val="28"/>
          <w:szCs w:val="28"/>
        </w:rPr>
        <w:t>Морозова Екатерина Ивановна</w:t>
      </w:r>
      <w:r w:rsidR="00806009">
        <w:rPr>
          <w:rFonts w:ascii="PT Astra Serif" w:hAnsi="PT Astra Serif"/>
          <w:sz w:val="28"/>
          <w:szCs w:val="28"/>
        </w:rPr>
        <w:t>.</w:t>
      </w:r>
    </w:p>
    <w:p w:rsidR="007E15BB" w:rsidRPr="00806009" w:rsidRDefault="007E15BB" w:rsidP="00157B40">
      <w:pPr>
        <w:pStyle w:val="a3"/>
        <w:numPr>
          <w:ilvl w:val="0"/>
          <w:numId w:val="4"/>
        </w:numPr>
        <w:spacing w:after="0" w:line="240" w:lineRule="auto"/>
        <w:ind w:left="0"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Ведомственная принадлежность центра: </w:t>
      </w:r>
      <w:proofErr w:type="spellStart"/>
      <w:r w:rsidRPr="00806009">
        <w:rPr>
          <w:rFonts w:ascii="PT Astra Serif" w:hAnsi="PT Astra Serif"/>
          <w:sz w:val="28"/>
          <w:szCs w:val="28"/>
        </w:rPr>
        <w:t>Оркинский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 сельский Дом культуры.</w:t>
      </w:r>
    </w:p>
    <w:p w:rsidR="007E15BB" w:rsidRPr="00806009" w:rsidRDefault="007E15BB" w:rsidP="00157B40">
      <w:pPr>
        <w:pStyle w:val="a3"/>
        <w:numPr>
          <w:ilvl w:val="0"/>
          <w:numId w:val="4"/>
        </w:numPr>
        <w:spacing w:after="0" w:line="240" w:lineRule="auto"/>
        <w:ind w:left="0"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Год создания центра: Мордовский национальный центр создан с 1998 года.</w:t>
      </w:r>
    </w:p>
    <w:p w:rsidR="007E15BB" w:rsidRPr="00806009" w:rsidRDefault="007E15BB" w:rsidP="00157B40">
      <w:pPr>
        <w:pStyle w:val="a3"/>
        <w:numPr>
          <w:ilvl w:val="0"/>
          <w:numId w:val="4"/>
        </w:numPr>
        <w:spacing w:after="0" w:line="240" w:lineRule="auto"/>
        <w:ind w:left="0"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Центр находится на общественных началах.</w:t>
      </w:r>
    </w:p>
    <w:p w:rsidR="007E15BB" w:rsidRPr="00806009" w:rsidRDefault="007E15BB" w:rsidP="00157B40">
      <w:pPr>
        <w:pStyle w:val="a3"/>
        <w:numPr>
          <w:ilvl w:val="0"/>
          <w:numId w:val="4"/>
        </w:numPr>
        <w:spacing w:after="0" w:line="240" w:lineRule="auto"/>
        <w:ind w:left="0"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Основные направления деятельности центра:</w:t>
      </w:r>
    </w:p>
    <w:p w:rsidR="007E15BB" w:rsidRPr="00806009" w:rsidRDefault="007E15BB" w:rsidP="00157B40">
      <w:pPr>
        <w:pStyle w:val="a3"/>
        <w:spacing w:after="0" w:line="240" w:lineRule="auto"/>
        <w:ind w:left="0"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           В 1998 году по инициативе  местного коренного жителя, подвижника, руководителя сельскохозяйственного предприятия А.С. Кузнецова  на базе библиотеки  </w:t>
      </w:r>
      <w:proofErr w:type="spellStart"/>
      <w:r w:rsidRPr="00806009">
        <w:rPr>
          <w:rFonts w:ascii="PT Astra Serif" w:hAnsi="PT Astra Serif"/>
          <w:sz w:val="28"/>
          <w:szCs w:val="28"/>
        </w:rPr>
        <w:t>Оркинского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 сельского Дома культуры был создан информационно-культурный  Центр мордовской культуры и быта с целью сбора  и хранения исторических и краеведческих материалов, сохранения и пропаганды традиций национальной культуры мордовского народа. В состав </w:t>
      </w:r>
      <w:proofErr w:type="spellStart"/>
      <w:r w:rsidRPr="00806009">
        <w:rPr>
          <w:rFonts w:ascii="PT Astra Serif" w:hAnsi="PT Astra Serif"/>
          <w:sz w:val="28"/>
          <w:szCs w:val="28"/>
        </w:rPr>
        <w:t>Оркинского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 мордовского центра вошли: этнографический  музей народов мордвы, мордовская национальная библиотека, фольклорно-этнографический ансамбль «</w:t>
      </w:r>
      <w:proofErr w:type="spellStart"/>
      <w:r w:rsidRPr="00806009">
        <w:rPr>
          <w:rFonts w:ascii="PT Astra Serif" w:hAnsi="PT Astra Serif"/>
          <w:sz w:val="28"/>
          <w:szCs w:val="28"/>
        </w:rPr>
        <w:t>Кучугуры</w:t>
      </w:r>
      <w:proofErr w:type="spellEnd"/>
      <w:r w:rsidRPr="00806009">
        <w:rPr>
          <w:rFonts w:ascii="PT Astra Serif" w:hAnsi="PT Astra Serif"/>
          <w:sz w:val="28"/>
          <w:szCs w:val="28"/>
        </w:rPr>
        <w:t>».</w:t>
      </w:r>
    </w:p>
    <w:p w:rsidR="00E72172" w:rsidRPr="00806009" w:rsidRDefault="007E15BB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Важнейшей составной частью </w:t>
      </w:r>
      <w:proofErr w:type="spellStart"/>
      <w:r w:rsidRPr="00806009">
        <w:rPr>
          <w:rFonts w:ascii="PT Astra Serif" w:hAnsi="PT Astra Serif"/>
          <w:sz w:val="28"/>
          <w:szCs w:val="28"/>
        </w:rPr>
        <w:t>Оркинского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 Мордовского информационно-культурного центра является фольклорно-этнографический ансамбль «</w:t>
      </w:r>
      <w:proofErr w:type="spellStart"/>
      <w:r w:rsidRPr="00806009">
        <w:rPr>
          <w:rFonts w:ascii="PT Astra Serif" w:hAnsi="PT Astra Serif"/>
          <w:sz w:val="28"/>
          <w:szCs w:val="28"/>
        </w:rPr>
        <w:t>Кучугуры</w:t>
      </w:r>
      <w:proofErr w:type="spellEnd"/>
      <w:r w:rsidRPr="00806009">
        <w:rPr>
          <w:rFonts w:ascii="PT Astra Serif" w:hAnsi="PT Astra Serif"/>
          <w:sz w:val="28"/>
          <w:szCs w:val="28"/>
        </w:rPr>
        <w:t>», который создан в 1997 году, удостоенный множеством почетных грамот и дипломов министерства культуры Саратовской области и Саратовского областного общества финно-угорских народов. В составе ансамбля 10 женщин мордовской национальности  в  возрасте от 45 до 80 лет. На их счету около сотни выступлений на различных сценах района и области. Данному коллективу присвоено высокое звание «народный самодеятельный коллектив» в апреле 1999 года. Фольклорно-этнографический ансамбль мордовской песни «</w:t>
      </w:r>
      <w:proofErr w:type="spellStart"/>
      <w:r w:rsidRPr="00806009">
        <w:rPr>
          <w:rFonts w:ascii="PT Astra Serif" w:hAnsi="PT Astra Serif"/>
          <w:sz w:val="28"/>
          <w:szCs w:val="28"/>
        </w:rPr>
        <w:t>Кучугуры</w:t>
      </w:r>
      <w:proofErr w:type="spellEnd"/>
      <w:r w:rsidRPr="00806009">
        <w:rPr>
          <w:rFonts w:ascii="PT Astra Serif" w:hAnsi="PT Astra Serif"/>
          <w:sz w:val="28"/>
          <w:szCs w:val="28"/>
        </w:rPr>
        <w:t>» удостоенный множеством почетных грамот и дипломов различных уровней.</w:t>
      </w:r>
    </w:p>
    <w:p w:rsidR="00DB71A6" w:rsidRPr="00806009" w:rsidRDefault="007E15BB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 </w:t>
      </w:r>
      <w:r w:rsidR="00E72172" w:rsidRPr="00806009">
        <w:rPr>
          <w:rFonts w:ascii="PT Astra Serif" w:hAnsi="PT Astra Serif"/>
          <w:sz w:val="28"/>
          <w:szCs w:val="28"/>
        </w:rPr>
        <w:tab/>
        <w:t xml:space="preserve">Организаторы   деятельности непосредственно опираются на все полезное, что имеется в активе возрождаемых народных традиций.  Принимают активное участие в  национальных праздниках и  фестивалях, которые проводятся с целью широкой пропаганды, сохранения и развития семейных народных традиций, вовлечение детей и молодёжи в сферу традиционной культуры, народного творчества, поддержки фольклорного движения в нашей области. </w:t>
      </w:r>
    </w:p>
    <w:p w:rsidR="00DB71A6" w:rsidRPr="00806009" w:rsidRDefault="00DB71A6" w:rsidP="00157B40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27 сентября в селе </w:t>
      </w:r>
      <w:proofErr w:type="spellStart"/>
      <w:r w:rsidRPr="00806009">
        <w:rPr>
          <w:rFonts w:ascii="PT Astra Serif" w:hAnsi="PT Astra Serif"/>
          <w:sz w:val="28"/>
          <w:szCs w:val="28"/>
        </w:rPr>
        <w:t>Оркино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 состоялся фестиваль мордовской культуры «</w:t>
      </w:r>
      <w:proofErr w:type="spellStart"/>
      <w:r w:rsidRPr="00806009">
        <w:rPr>
          <w:rFonts w:ascii="PT Astra Serif" w:hAnsi="PT Astra Serif"/>
          <w:sz w:val="28"/>
          <w:szCs w:val="28"/>
        </w:rPr>
        <w:t>Шумбрат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806009">
        <w:rPr>
          <w:rFonts w:ascii="PT Astra Serif" w:hAnsi="PT Astra Serif"/>
          <w:sz w:val="28"/>
          <w:szCs w:val="28"/>
        </w:rPr>
        <w:t>ялгат</w:t>
      </w:r>
      <w:proofErr w:type="spellEnd"/>
      <w:r w:rsidRPr="00806009">
        <w:rPr>
          <w:rFonts w:ascii="PT Astra Serif" w:hAnsi="PT Astra Serif"/>
          <w:sz w:val="28"/>
          <w:szCs w:val="28"/>
        </w:rPr>
        <w:t>!» — праздник, который согрел душу и оставил незабываемые впечатления в сердце каждого гостя. Он объединил больше 600 человек из Республики Мордовия, Саратовской и Пензенской областей.</w:t>
      </w:r>
      <w:r w:rsidRPr="00806009">
        <w:rPr>
          <w:rFonts w:ascii="PT Astra Serif" w:hAnsi="PT Astra Serif"/>
          <w:sz w:val="28"/>
          <w:szCs w:val="28"/>
        </w:rPr>
        <w:br/>
        <w:t>В программе было много активностей. На презентации районов области гости узнали, как бережно хранят мордовские традиции в разных уголках нашего региона, познакомились с уникальными обычаями, обрядами и ремёслами, которые передаются из поколения в поколение.</w:t>
      </w:r>
      <w:r w:rsidRPr="00806009">
        <w:rPr>
          <w:rFonts w:ascii="PT Astra Serif" w:hAnsi="PT Astra Serif"/>
          <w:sz w:val="28"/>
          <w:szCs w:val="28"/>
        </w:rPr>
        <w:br/>
        <w:t>Запомнилась всем и яркая концертная программа — фольклорные ансамбли, душевные песни и завораживающие народные танцы, от которых замирает сердце.</w:t>
      </w:r>
      <w:r w:rsidRPr="00806009">
        <w:rPr>
          <w:rFonts w:ascii="PT Astra Serif" w:hAnsi="PT Astra Serif"/>
          <w:sz w:val="28"/>
          <w:szCs w:val="28"/>
        </w:rPr>
        <w:br/>
      </w:r>
      <w:r w:rsidRPr="00806009">
        <w:rPr>
          <w:rFonts w:ascii="PT Astra Serif" w:hAnsi="PT Astra Serif"/>
          <w:sz w:val="28"/>
          <w:szCs w:val="28"/>
        </w:rPr>
        <w:lastRenderedPageBreak/>
        <w:t>Не обошлось без мордовских игр. И взрослые, и дети участвовали в традиционных народных состязаниях. Порадовали участников творческие мастер-классы, где все желающие создали сувениры и обереги под руководством опытных мастеров. Были и выставки декоративно-прикладного искусства. Фестиваль «</w:t>
      </w:r>
      <w:proofErr w:type="spellStart"/>
      <w:r w:rsidRPr="00806009">
        <w:rPr>
          <w:rFonts w:ascii="PT Astra Serif" w:hAnsi="PT Astra Serif"/>
          <w:sz w:val="28"/>
          <w:szCs w:val="28"/>
        </w:rPr>
        <w:t>Шумбрат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806009">
        <w:rPr>
          <w:rFonts w:ascii="PT Astra Serif" w:hAnsi="PT Astra Serif"/>
          <w:sz w:val="28"/>
          <w:szCs w:val="28"/>
        </w:rPr>
        <w:t>ялгат</w:t>
      </w:r>
      <w:proofErr w:type="spellEnd"/>
      <w:r w:rsidRPr="00806009">
        <w:rPr>
          <w:rFonts w:ascii="PT Astra Serif" w:hAnsi="PT Astra Serif"/>
          <w:sz w:val="28"/>
          <w:szCs w:val="28"/>
        </w:rPr>
        <w:t>!» стал прекрасной возможностью познакомиться с богатой культурой мордовского народа и провести время в тёплой, душевной атмосфере.</w:t>
      </w:r>
    </w:p>
    <w:p w:rsidR="001E20BC" w:rsidRPr="00806009" w:rsidRDefault="002E5668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eastAsia="DejaVu Sans" w:hAnsi="PT Astra Serif"/>
          <w:kern w:val="2"/>
          <w:sz w:val="28"/>
          <w:szCs w:val="28"/>
          <w:lang w:eastAsia="zh-CN" w:bidi="hi-IN"/>
        </w:rPr>
        <w:t xml:space="preserve">   </w:t>
      </w:r>
      <w:r w:rsidR="00E72172" w:rsidRPr="00806009">
        <w:rPr>
          <w:rFonts w:ascii="PT Astra Serif" w:hAnsi="PT Astra Serif"/>
          <w:iCs/>
          <w:sz w:val="28"/>
          <w:szCs w:val="28"/>
        </w:rPr>
        <w:t xml:space="preserve">Основными  направлениями работы центра  является укрепление национального самосознания жителей района, популяризация возрождения, сохранения и развития традиционных обычаев, обрядов и праздников, бытующих на территории района. Проводится работа силами активистов </w:t>
      </w:r>
      <w:r w:rsidR="002B2C13" w:rsidRPr="00806009">
        <w:rPr>
          <w:rFonts w:ascii="PT Astra Serif" w:hAnsi="PT Astra Serif"/>
          <w:iCs/>
          <w:sz w:val="28"/>
          <w:szCs w:val="28"/>
        </w:rPr>
        <w:t>мордовского национального ц</w:t>
      </w:r>
      <w:r w:rsidR="00E72172" w:rsidRPr="00806009">
        <w:rPr>
          <w:rFonts w:ascii="PT Astra Serif" w:hAnsi="PT Astra Serif"/>
          <w:iCs/>
          <w:sz w:val="28"/>
          <w:szCs w:val="28"/>
        </w:rPr>
        <w:t xml:space="preserve">ентра по изучению, сбору и сохранению нематериального культурного наследия Петровского  района. </w:t>
      </w:r>
    </w:p>
    <w:p w:rsidR="00DB71A6" w:rsidRPr="00806009" w:rsidRDefault="00DB71A6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806009" w:rsidRPr="00806009" w:rsidRDefault="00806009" w:rsidP="00D1442E">
      <w:pPr>
        <w:ind w:right="-11"/>
        <w:jc w:val="both"/>
        <w:rPr>
          <w:rFonts w:ascii="PT Astra Serif" w:hAnsi="PT Astra Serif"/>
          <w:sz w:val="28"/>
          <w:szCs w:val="28"/>
        </w:rPr>
      </w:pPr>
    </w:p>
    <w:p w:rsidR="00FC0CCD" w:rsidRPr="00806009" w:rsidRDefault="00FC0CCD" w:rsidP="00157B40">
      <w:pPr>
        <w:pStyle w:val="msonospacingmrcssattr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right="-11" w:firstLine="567"/>
        <w:jc w:val="both"/>
        <w:rPr>
          <w:rFonts w:ascii="PT Astra Serif" w:hAnsi="PT Astra Serif"/>
          <w:b/>
          <w:iCs/>
          <w:sz w:val="28"/>
          <w:szCs w:val="28"/>
        </w:rPr>
      </w:pPr>
      <w:r w:rsidRPr="00806009">
        <w:rPr>
          <w:rFonts w:ascii="PT Astra Serif" w:hAnsi="PT Astra Serif"/>
          <w:b/>
          <w:iCs/>
          <w:sz w:val="28"/>
          <w:szCs w:val="28"/>
        </w:rPr>
        <w:t>Информация о национальных (фольклорных) творческих коллективах и отдельных исполнителях:</w:t>
      </w:r>
    </w:p>
    <w:p w:rsidR="00F27FDD" w:rsidRPr="00806009" w:rsidRDefault="003E187B" w:rsidP="003E187B">
      <w:pPr>
        <w:pStyle w:val="msonospacingmrcssattr"/>
        <w:shd w:val="clear" w:color="auto" w:fill="FFFFFF"/>
        <w:spacing w:before="0" w:beforeAutospacing="0" w:after="0" w:afterAutospacing="0"/>
        <w:ind w:right="-11" w:firstLine="567"/>
        <w:jc w:val="both"/>
        <w:rPr>
          <w:rFonts w:ascii="PT Astra Serif" w:hAnsi="PT Astra Serif"/>
          <w:b/>
          <w:iCs/>
          <w:sz w:val="28"/>
          <w:szCs w:val="28"/>
        </w:rPr>
      </w:pPr>
      <w:r>
        <w:rPr>
          <w:rFonts w:ascii="PT Astra Serif" w:hAnsi="PT Astra Serif"/>
          <w:b/>
          <w:iCs/>
          <w:sz w:val="28"/>
          <w:szCs w:val="28"/>
        </w:rPr>
        <w:t>«Народный коллектив</w:t>
      </w:r>
      <w:r w:rsidRPr="00806009">
        <w:rPr>
          <w:rFonts w:ascii="PT Astra Serif" w:hAnsi="PT Astra Serif"/>
          <w:b/>
          <w:iCs/>
          <w:sz w:val="28"/>
          <w:szCs w:val="28"/>
        </w:rPr>
        <w:t>»  ансамбля мордовской песни  «</w:t>
      </w:r>
      <w:proofErr w:type="spellStart"/>
      <w:r w:rsidRPr="00806009">
        <w:rPr>
          <w:rFonts w:ascii="PT Astra Serif" w:hAnsi="PT Astra Serif"/>
          <w:b/>
          <w:iCs/>
          <w:sz w:val="28"/>
          <w:szCs w:val="28"/>
        </w:rPr>
        <w:t>Кучугуры</w:t>
      </w:r>
      <w:proofErr w:type="spellEnd"/>
      <w:r w:rsidRPr="00806009">
        <w:rPr>
          <w:rFonts w:ascii="PT Astra Serif" w:hAnsi="PT Astra Serif"/>
          <w:b/>
          <w:iCs/>
          <w:sz w:val="28"/>
          <w:szCs w:val="28"/>
        </w:rPr>
        <w:t xml:space="preserve">» </w:t>
      </w:r>
      <w:r>
        <w:rPr>
          <w:rFonts w:ascii="PT Astra Serif" w:hAnsi="PT Astra Serif"/>
          <w:b/>
          <w:iCs/>
          <w:sz w:val="28"/>
          <w:szCs w:val="28"/>
        </w:rPr>
        <w:t xml:space="preserve">и </w:t>
      </w:r>
      <w:r w:rsidRPr="00806009">
        <w:rPr>
          <w:rFonts w:ascii="PT Astra Serif" w:hAnsi="PT Astra Serif"/>
          <w:b/>
          <w:iCs/>
          <w:sz w:val="28"/>
          <w:szCs w:val="28"/>
        </w:rPr>
        <w:t xml:space="preserve">коллектив </w:t>
      </w:r>
      <w:r>
        <w:rPr>
          <w:rFonts w:ascii="PT Astra Serif" w:hAnsi="PT Astra Serif"/>
          <w:b/>
          <w:iCs/>
          <w:sz w:val="28"/>
          <w:szCs w:val="28"/>
        </w:rPr>
        <w:t>–</w:t>
      </w:r>
      <w:r w:rsidRPr="00806009">
        <w:rPr>
          <w:rFonts w:ascii="PT Astra Serif" w:hAnsi="PT Astra Serif"/>
          <w:b/>
          <w:iCs/>
          <w:sz w:val="28"/>
          <w:szCs w:val="28"/>
        </w:rPr>
        <w:t xml:space="preserve"> спутник  </w:t>
      </w:r>
      <w:r>
        <w:rPr>
          <w:rFonts w:ascii="PT Astra Serif" w:hAnsi="PT Astra Serif"/>
          <w:b/>
          <w:iCs/>
          <w:sz w:val="28"/>
          <w:szCs w:val="28"/>
        </w:rPr>
        <w:t>а</w:t>
      </w:r>
      <w:r w:rsidR="00F52BBD" w:rsidRPr="00806009">
        <w:rPr>
          <w:rFonts w:ascii="PT Astra Serif" w:hAnsi="PT Astra Serif"/>
          <w:b/>
          <w:iCs/>
          <w:sz w:val="28"/>
          <w:szCs w:val="28"/>
        </w:rPr>
        <w:t>нсамбль мордовской песни «</w:t>
      </w:r>
      <w:proofErr w:type="spellStart"/>
      <w:r w:rsidR="00F52BBD" w:rsidRPr="00806009">
        <w:rPr>
          <w:rFonts w:ascii="PT Astra Serif" w:hAnsi="PT Astra Serif"/>
          <w:b/>
          <w:iCs/>
          <w:sz w:val="28"/>
          <w:szCs w:val="28"/>
        </w:rPr>
        <w:t>Лисьмене</w:t>
      </w:r>
      <w:proofErr w:type="spellEnd"/>
      <w:r w:rsidR="00F52BBD" w:rsidRPr="00806009">
        <w:rPr>
          <w:rFonts w:ascii="PT Astra Serif" w:hAnsi="PT Astra Serif"/>
          <w:b/>
          <w:iCs/>
          <w:sz w:val="28"/>
          <w:szCs w:val="28"/>
        </w:rPr>
        <w:t xml:space="preserve">» </w:t>
      </w:r>
      <w:proofErr w:type="spellStart"/>
      <w:r w:rsidR="00F52BBD" w:rsidRPr="00806009">
        <w:rPr>
          <w:rFonts w:ascii="PT Astra Serif" w:hAnsi="PT Astra Serif"/>
          <w:b/>
          <w:iCs/>
          <w:sz w:val="28"/>
          <w:szCs w:val="28"/>
        </w:rPr>
        <w:t>Оркинского</w:t>
      </w:r>
      <w:proofErr w:type="spellEnd"/>
      <w:r w:rsidR="00F52BBD" w:rsidRPr="00806009">
        <w:rPr>
          <w:rFonts w:ascii="PT Astra Serif" w:hAnsi="PT Astra Serif"/>
          <w:b/>
          <w:iCs/>
          <w:sz w:val="28"/>
          <w:szCs w:val="28"/>
        </w:rPr>
        <w:t xml:space="preserve">  сельского Дома культуры</w:t>
      </w:r>
      <w:r w:rsidR="00806009">
        <w:rPr>
          <w:rFonts w:ascii="PT Astra Serif" w:hAnsi="PT Astra Serif"/>
          <w:b/>
          <w:iCs/>
          <w:sz w:val="28"/>
          <w:szCs w:val="28"/>
        </w:rPr>
        <w:t>.</w:t>
      </w:r>
    </w:p>
    <w:p w:rsidR="00321D1B" w:rsidRPr="00806009" w:rsidRDefault="001E20BC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а)</w:t>
      </w:r>
      <w:r w:rsidRPr="00806009">
        <w:rPr>
          <w:rFonts w:ascii="PT Astra Serif" w:hAnsi="PT Astra Serif"/>
          <w:b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Название коллектива, с какого года существует:</w:t>
      </w:r>
      <w:r w:rsidRPr="00806009">
        <w:rPr>
          <w:rFonts w:ascii="PT Astra Serif" w:hAnsi="PT Astra Serif"/>
          <w:b/>
          <w:sz w:val="28"/>
          <w:szCs w:val="28"/>
        </w:rPr>
        <w:t xml:space="preserve"> </w:t>
      </w:r>
      <w:r w:rsidR="00321D1B" w:rsidRPr="00806009">
        <w:rPr>
          <w:rFonts w:ascii="PT Astra Serif" w:hAnsi="PT Astra Serif"/>
          <w:sz w:val="28"/>
          <w:szCs w:val="28"/>
        </w:rPr>
        <w:t>Ансамбль мордовской песни «</w:t>
      </w:r>
      <w:proofErr w:type="spellStart"/>
      <w:r w:rsidR="00321D1B" w:rsidRPr="00806009">
        <w:rPr>
          <w:rFonts w:ascii="PT Astra Serif" w:hAnsi="PT Astra Serif"/>
          <w:sz w:val="28"/>
          <w:szCs w:val="28"/>
        </w:rPr>
        <w:t>Лис</w:t>
      </w:r>
      <w:r w:rsidRPr="00806009">
        <w:rPr>
          <w:rFonts w:ascii="PT Astra Serif" w:hAnsi="PT Astra Serif"/>
          <w:sz w:val="28"/>
          <w:szCs w:val="28"/>
        </w:rPr>
        <w:t>ь</w:t>
      </w:r>
      <w:r w:rsidR="00321D1B" w:rsidRPr="00806009">
        <w:rPr>
          <w:rFonts w:ascii="PT Astra Serif" w:hAnsi="PT Astra Serif"/>
          <w:sz w:val="28"/>
          <w:szCs w:val="28"/>
        </w:rPr>
        <w:t>мене</w:t>
      </w:r>
      <w:proofErr w:type="spellEnd"/>
      <w:r w:rsidR="00321D1B" w:rsidRPr="00806009">
        <w:rPr>
          <w:rFonts w:ascii="PT Astra Serif" w:hAnsi="PT Astra Serif"/>
          <w:sz w:val="28"/>
          <w:szCs w:val="28"/>
        </w:rPr>
        <w:t>»</w:t>
      </w:r>
      <w:r w:rsidR="005A293E" w:rsidRPr="00806009">
        <w:rPr>
          <w:rFonts w:ascii="PT Astra Serif" w:hAnsi="PT Astra Serif"/>
          <w:sz w:val="28"/>
          <w:szCs w:val="28"/>
        </w:rPr>
        <w:t xml:space="preserve"> </w:t>
      </w:r>
      <w:r w:rsidR="00321D1B" w:rsidRPr="00806009">
        <w:rPr>
          <w:rFonts w:ascii="PT Astra Serif" w:hAnsi="PT Astra Serif"/>
          <w:sz w:val="28"/>
          <w:szCs w:val="28"/>
        </w:rPr>
        <w:t>коллектив</w:t>
      </w:r>
      <w:r w:rsidR="00F25696" w:rsidRPr="00806009">
        <w:rPr>
          <w:rFonts w:ascii="PT Astra Serif" w:hAnsi="PT Astra Serif"/>
          <w:sz w:val="28"/>
          <w:szCs w:val="28"/>
        </w:rPr>
        <w:t xml:space="preserve"> </w:t>
      </w:r>
      <w:r w:rsidR="00321D1B" w:rsidRPr="00806009">
        <w:rPr>
          <w:rFonts w:ascii="PT Astra Serif" w:hAnsi="PT Astra Serif"/>
          <w:sz w:val="28"/>
          <w:szCs w:val="28"/>
        </w:rPr>
        <w:t xml:space="preserve">- спутник  </w:t>
      </w:r>
      <w:r w:rsidR="00FC0CCD" w:rsidRPr="00806009">
        <w:rPr>
          <w:rFonts w:ascii="PT Astra Serif" w:hAnsi="PT Astra Serif"/>
          <w:sz w:val="28"/>
          <w:szCs w:val="28"/>
        </w:rPr>
        <w:t>«</w:t>
      </w:r>
      <w:r w:rsidR="00321D1B" w:rsidRPr="00806009">
        <w:rPr>
          <w:rFonts w:ascii="PT Astra Serif" w:hAnsi="PT Astra Serif"/>
          <w:sz w:val="28"/>
          <w:szCs w:val="28"/>
        </w:rPr>
        <w:t xml:space="preserve">Народного </w:t>
      </w:r>
      <w:r w:rsidR="00FC0CCD" w:rsidRPr="00806009">
        <w:rPr>
          <w:rFonts w:ascii="PT Astra Serif" w:hAnsi="PT Astra Serif"/>
          <w:sz w:val="28"/>
          <w:szCs w:val="28"/>
        </w:rPr>
        <w:t>коллектив</w:t>
      </w:r>
      <w:r w:rsidR="00321D1B" w:rsidRPr="00806009">
        <w:rPr>
          <w:rFonts w:ascii="PT Astra Serif" w:hAnsi="PT Astra Serif"/>
          <w:sz w:val="28"/>
          <w:szCs w:val="28"/>
        </w:rPr>
        <w:t>а</w:t>
      </w:r>
      <w:r w:rsidR="00FC0CCD" w:rsidRPr="00806009">
        <w:rPr>
          <w:rFonts w:ascii="PT Astra Serif" w:hAnsi="PT Astra Serif"/>
          <w:sz w:val="28"/>
          <w:szCs w:val="28"/>
        </w:rPr>
        <w:t xml:space="preserve">»  </w:t>
      </w:r>
      <w:r w:rsidR="00321D1B" w:rsidRPr="00806009">
        <w:rPr>
          <w:rFonts w:ascii="PT Astra Serif" w:hAnsi="PT Astra Serif"/>
          <w:sz w:val="28"/>
          <w:szCs w:val="28"/>
        </w:rPr>
        <w:t>ансамбл</w:t>
      </w:r>
      <w:r w:rsidR="00DE6FC2" w:rsidRPr="00806009">
        <w:rPr>
          <w:rFonts w:ascii="PT Astra Serif" w:hAnsi="PT Astra Serif"/>
          <w:sz w:val="28"/>
          <w:szCs w:val="28"/>
        </w:rPr>
        <w:t>я мордовской песни  «</w:t>
      </w:r>
      <w:proofErr w:type="spellStart"/>
      <w:r w:rsidR="00DE6FC2" w:rsidRPr="00806009">
        <w:rPr>
          <w:rFonts w:ascii="PT Astra Serif" w:hAnsi="PT Astra Serif"/>
          <w:sz w:val="28"/>
          <w:szCs w:val="28"/>
        </w:rPr>
        <w:t>Кучугуры</w:t>
      </w:r>
      <w:proofErr w:type="spellEnd"/>
      <w:r w:rsidR="00DE6FC2" w:rsidRPr="00806009">
        <w:rPr>
          <w:rFonts w:ascii="PT Astra Serif" w:hAnsi="PT Astra Serif"/>
          <w:sz w:val="28"/>
          <w:szCs w:val="28"/>
        </w:rPr>
        <w:t>»</w:t>
      </w:r>
      <w:r w:rsidRPr="00806009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06009">
        <w:rPr>
          <w:rFonts w:ascii="PT Astra Serif" w:hAnsi="PT Astra Serif"/>
          <w:sz w:val="28"/>
          <w:szCs w:val="28"/>
        </w:rPr>
        <w:t>Оркинского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  сельского </w:t>
      </w:r>
      <w:r w:rsidR="00C40190" w:rsidRPr="00806009">
        <w:rPr>
          <w:rFonts w:ascii="PT Astra Serif" w:hAnsi="PT Astra Serif"/>
          <w:sz w:val="28"/>
          <w:szCs w:val="28"/>
        </w:rPr>
        <w:t>Дома</w:t>
      </w:r>
      <w:r w:rsidR="00DE6FC2" w:rsidRPr="00806009">
        <w:rPr>
          <w:rFonts w:ascii="PT Astra Serif" w:hAnsi="PT Astra Serif"/>
          <w:sz w:val="28"/>
          <w:szCs w:val="28"/>
        </w:rPr>
        <w:t xml:space="preserve"> культуры</w:t>
      </w:r>
      <w:r w:rsidRPr="00806009">
        <w:rPr>
          <w:rFonts w:ascii="PT Astra Serif" w:hAnsi="PT Astra Serif"/>
          <w:sz w:val="28"/>
          <w:szCs w:val="28"/>
        </w:rPr>
        <w:t xml:space="preserve">, </w:t>
      </w:r>
      <w:r w:rsidR="00F52BBD" w:rsidRPr="00806009">
        <w:rPr>
          <w:rFonts w:ascii="PT Astra Serif" w:hAnsi="PT Astra Serif"/>
          <w:sz w:val="28"/>
          <w:szCs w:val="28"/>
        </w:rPr>
        <w:t>с 1960 года</w:t>
      </w:r>
      <w:r w:rsidR="008001E5" w:rsidRPr="00806009">
        <w:rPr>
          <w:rFonts w:ascii="PT Astra Serif" w:hAnsi="PT Astra Serif"/>
          <w:sz w:val="28"/>
          <w:szCs w:val="28"/>
        </w:rPr>
        <w:t>.</w:t>
      </w:r>
    </w:p>
    <w:p w:rsidR="00321D1B" w:rsidRPr="00806009" w:rsidRDefault="00321D1B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б) ФИО руководите</w:t>
      </w:r>
      <w:r w:rsidR="001E20BC" w:rsidRPr="00806009">
        <w:rPr>
          <w:rFonts w:ascii="PT Astra Serif" w:hAnsi="PT Astra Serif"/>
          <w:sz w:val="28"/>
          <w:szCs w:val="28"/>
        </w:rPr>
        <w:t>ля и концертмейстера коллектива</w:t>
      </w:r>
      <w:r w:rsidRPr="00806009">
        <w:rPr>
          <w:rFonts w:ascii="PT Astra Serif" w:hAnsi="PT Astra Serif"/>
          <w:sz w:val="28"/>
          <w:szCs w:val="28"/>
        </w:rPr>
        <w:t>:</w:t>
      </w:r>
      <w:r w:rsidRPr="00806009">
        <w:rPr>
          <w:rFonts w:ascii="PT Astra Serif" w:eastAsia="Adobe Gothic Std B" w:hAnsi="PT Astra Serif"/>
          <w:sz w:val="28"/>
          <w:szCs w:val="28"/>
        </w:rPr>
        <w:t xml:space="preserve"> Морозова Екатерина Ивановна</w:t>
      </w:r>
      <w:r w:rsidR="001E20BC" w:rsidRPr="00806009">
        <w:rPr>
          <w:rFonts w:ascii="PT Astra Serif" w:eastAsia="Adobe Gothic Std B" w:hAnsi="PT Astra Serif"/>
          <w:sz w:val="28"/>
          <w:szCs w:val="28"/>
        </w:rPr>
        <w:t>.</w:t>
      </w:r>
    </w:p>
    <w:p w:rsidR="00FC0CCD" w:rsidRPr="00806009" w:rsidRDefault="00321D1B" w:rsidP="00157B40">
      <w:pPr>
        <w:ind w:right="-11" w:firstLine="567"/>
        <w:jc w:val="both"/>
        <w:rPr>
          <w:rFonts w:ascii="PT Astra Serif" w:hAnsi="PT Astra Serif"/>
          <w:b/>
          <w:iCs/>
          <w:sz w:val="28"/>
          <w:szCs w:val="28"/>
        </w:rPr>
      </w:pPr>
      <w:r w:rsidRPr="00806009">
        <w:rPr>
          <w:rFonts w:ascii="PT Astra Serif" w:hAnsi="PT Astra Serif"/>
          <w:iCs/>
          <w:sz w:val="28"/>
          <w:szCs w:val="28"/>
        </w:rPr>
        <w:t>в)</w:t>
      </w:r>
      <w:r w:rsidRPr="00806009">
        <w:rPr>
          <w:rFonts w:ascii="PT Astra Serif" w:hAnsi="PT Astra Serif"/>
          <w:b/>
          <w:iCs/>
          <w:sz w:val="28"/>
          <w:szCs w:val="28"/>
        </w:rPr>
        <w:t xml:space="preserve"> </w:t>
      </w:r>
      <w:r w:rsidRPr="00806009">
        <w:rPr>
          <w:rFonts w:ascii="PT Astra Serif" w:hAnsi="PT Astra Serif"/>
          <w:iCs/>
          <w:sz w:val="28"/>
          <w:szCs w:val="28"/>
        </w:rPr>
        <w:t>Количество участников:</w:t>
      </w:r>
      <w:r w:rsidR="00806009" w:rsidRPr="00806009">
        <w:rPr>
          <w:rFonts w:ascii="PT Astra Serif" w:hAnsi="PT Astra Serif"/>
          <w:sz w:val="28"/>
          <w:szCs w:val="28"/>
        </w:rPr>
        <w:t xml:space="preserve"> 10</w:t>
      </w:r>
      <w:r w:rsidR="003A3517" w:rsidRPr="00806009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человек</w:t>
      </w:r>
      <w:r w:rsidR="001E20BC" w:rsidRPr="00806009">
        <w:rPr>
          <w:rFonts w:ascii="PT Astra Serif" w:hAnsi="PT Astra Serif"/>
          <w:sz w:val="28"/>
          <w:szCs w:val="28"/>
        </w:rPr>
        <w:t>.</w:t>
      </w:r>
    </w:p>
    <w:p w:rsidR="00FC0CCD" w:rsidRPr="00806009" w:rsidRDefault="00321D1B" w:rsidP="00157B40">
      <w:pPr>
        <w:ind w:right="-11" w:firstLine="567"/>
        <w:jc w:val="both"/>
        <w:rPr>
          <w:rFonts w:ascii="PT Astra Serif" w:hAnsi="PT Astra Serif"/>
          <w:iCs/>
          <w:sz w:val="28"/>
          <w:szCs w:val="28"/>
        </w:rPr>
      </w:pPr>
      <w:r w:rsidRPr="00806009">
        <w:rPr>
          <w:rFonts w:ascii="PT Astra Serif" w:hAnsi="PT Astra Serif"/>
          <w:iCs/>
          <w:sz w:val="28"/>
          <w:szCs w:val="28"/>
        </w:rPr>
        <w:t>г)</w:t>
      </w:r>
      <w:r w:rsidRPr="00806009">
        <w:rPr>
          <w:rFonts w:ascii="PT Astra Serif" w:hAnsi="PT Astra Serif"/>
          <w:b/>
          <w:iCs/>
          <w:sz w:val="28"/>
          <w:szCs w:val="28"/>
        </w:rPr>
        <w:t xml:space="preserve"> </w:t>
      </w:r>
      <w:r w:rsidRPr="00806009">
        <w:rPr>
          <w:rFonts w:ascii="PT Astra Serif" w:hAnsi="PT Astra Serif"/>
          <w:iCs/>
          <w:sz w:val="28"/>
          <w:szCs w:val="28"/>
        </w:rPr>
        <w:t>Имеет ли звание «Народный»,</w:t>
      </w:r>
      <w:r w:rsidR="005A293E" w:rsidRPr="00806009">
        <w:rPr>
          <w:rFonts w:ascii="PT Astra Serif" w:hAnsi="PT Astra Serif"/>
          <w:iCs/>
          <w:sz w:val="28"/>
          <w:szCs w:val="28"/>
        </w:rPr>
        <w:t xml:space="preserve"> </w:t>
      </w:r>
      <w:r w:rsidR="001E20BC" w:rsidRPr="00806009">
        <w:rPr>
          <w:rFonts w:ascii="PT Astra Serif" w:hAnsi="PT Astra Serif"/>
          <w:iCs/>
          <w:sz w:val="28"/>
          <w:szCs w:val="28"/>
        </w:rPr>
        <w:t>с какого года</w:t>
      </w:r>
      <w:r w:rsidRPr="00806009">
        <w:rPr>
          <w:rFonts w:ascii="PT Astra Serif" w:hAnsi="PT Astra Serif"/>
          <w:iCs/>
          <w:sz w:val="28"/>
          <w:szCs w:val="28"/>
        </w:rPr>
        <w:t>: имеет</w:t>
      </w:r>
      <w:r w:rsidR="00F6237E" w:rsidRPr="00806009">
        <w:rPr>
          <w:rFonts w:ascii="PT Astra Serif" w:hAnsi="PT Astra Serif"/>
          <w:iCs/>
          <w:sz w:val="28"/>
          <w:szCs w:val="28"/>
        </w:rPr>
        <w:t>,</w:t>
      </w:r>
      <w:r w:rsidRPr="00806009">
        <w:rPr>
          <w:rFonts w:ascii="PT Astra Serif" w:hAnsi="PT Astra Serif"/>
          <w:iCs/>
          <w:sz w:val="28"/>
          <w:szCs w:val="28"/>
        </w:rPr>
        <w:t xml:space="preserve"> с 1999г.</w:t>
      </w:r>
    </w:p>
    <w:p w:rsidR="00961212" w:rsidRPr="00806009" w:rsidRDefault="00BD7D90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iCs/>
          <w:sz w:val="28"/>
          <w:szCs w:val="28"/>
        </w:rPr>
        <w:t>д)</w:t>
      </w:r>
      <w:r w:rsidRPr="00806009">
        <w:rPr>
          <w:rFonts w:ascii="PT Astra Serif" w:hAnsi="PT Astra Serif"/>
          <w:sz w:val="28"/>
          <w:szCs w:val="28"/>
        </w:rPr>
        <w:t xml:space="preserve"> Участие коллектива в мероприяти</w:t>
      </w:r>
      <w:r w:rsidR="00961212" w:rsidRPr="00806009">
        <w:rPr>
          <w:rFonts w:ascii="PT Astra Serif" w:hAnsi="PT Astra Serif"/>
          <w:sz w:val="28"/>
          <w:szCs w:val="28"/>
        </w:rPr>
        <w:t>ях, в т.ч. за пределами района:</w:t>
      </w:r>
    </w:p>
    <w:p w:rsidR="00C6562D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>
        <w:rPr>
          <w:rFonts w:ascii="PT Astra Serif" w:hAnsi="PT Astra Serif"/>
          <w:sz w:val="28"/>
          <w:szCs w:val="28"/>
          <w:shd w:val="clear" w:color="auto" w:fill="FFFFFF"/>
        </w:rPr>
        <w:t>-15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.02.2025</w:t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г</w:t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>.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стартовал </w:t>
      </w:r>
      <w:r>
        <w:rPr>
          <w:rFonts w:ascii="PT Astra Serif" w:hAnsi="PT Astra Serif"/>
          <w:sz w:val="28"/>
          <w:szCs w:val="28"/>
          <w:shd w:val="clear" w:color="auto" w:fill="FFFFFF"/>
          <w:lang w:val="en-US"/>
        </w:rPr>
        <w:t>III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-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лыжный марафон. На открытии приняли участие творчески</w:t>
      </w:r>
      <w:r w:rsidRPr="00806009">
        <w:rPr>
          <w:rFonts w:ascii="PT Astra Serif" w:hAnsi="PT Astra Serif"/>
          <w:sz w:val="28"/>
          <w:szCs w:val="28"/>
          <w:shd w:val="clear" w:color="auto" w:fill="FFFFFF"/>
        </w:rPr>
        <w:t>е коллективы Петровского района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,</w:t>
      </w:r>
      <w:r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в числе которых</w:t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 xml:space="preserve"> был ансамбль мордовской песни «</w:t>
      </w:r>
      <w:proofErr w:type="spellStart"/>
      <w:r w:rsidR="003E187B">
        <w:rPr>
          <w:rFonts w:ascii="PT Astra Serif" w:hAnsi="PT Astra Serif"/>
          <w:sz w:val="28"/>
          <w:szCs w:val="28"/>
          <w:shd w:val="clear" w:color="auto" w:fill="FFFFFF"/>
        </w:rPr>
        <w:t>Лисьмене</w:t>
      </w:r>
      <w:proofErr w:type="spellEnd"/>
      <w:r w:rsidR="003E187B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из села </w:t>
      </w:r>
      <w:proofErr w:type="spellStart"/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Оркино</w:t>
      </w:r>
      <w:proofErr w:type="spellEnd"/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C6562D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>
        <w:rPr>
          <w:rFonts w:ascii="PT Astra Serif" w:hAnsi="PT Astra Serif"/>
          <w:sz w:val="28"/>
          <w:szCs w:val="28"/>
          <w:shd w:val="clear" w:color="auto" w:fill="FFFFFF"/>
        </w:rPr>
        <w:t>-</w:t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>14.03.2025 г.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в городе Саранске состоялся V Межрегиональный</w:t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 xml:space="preserve"> фольклорный фестиваль-конкурс «</w:t>
      </w:r>
      <w:proofErr w:type="spellStart"/>
      <w:r w:rsidR="003E187B">
        <w:rPr>
          <w:rFonts w:ascii="PT Astra Serif" w:hAnsi="PT Astra Serif"/>
          <w:sz w:val="28"/>
          <w:szCs w:val="28"/>
          <w:shd w:val="clear" w:color="auto" w:fill="FFFFFF"/>
        </w:rPr>
        <w:t>Кодамо</w:t>
      </w:r>
      <w:proofErr w:type="spellEnd"/>
      <w:r w:rsidR="003E187B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proofErr w:type="spellStart"/>
      <w:r w:rsidR="003E187B">
        <w:rPr>
          <w:rFonts w:ascii="PT Astra Serif" w:hAnsi="PT Astra Serif"/>
          <w:sz w:val="28"/>
          <w:szCs w:val="28"/>
          <w:shd w:val="clear" w:color="auto" w:fill="FFFFFF"/>
        </w:rPr>
        <w:t>моро</w:t>
      </w:r>
      <w:proofErr w:type="spellEnd"/>
      <w:r w:rsidR="003E187B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proofErr w:type="spellStart"/>
      <w:r w:rsidR="003E187B">
        <w:rPr>
          <w:rFonts w:ascii="PT Astra Serif" w:hAnsi="PT Astra Serif"/>
          <w:sz w:val="28"/>
          <w:szCs w:val="28"/>
          <w:shd w:val="clear" w:color="auto" w:fill="FFFFFF"/>
        </w:rPr>
        <w:t>минь</w:t>
      </w:r>
      <w:proofErr w:type="spellEnd"/>
      <w:r w:rsidR="003E187B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proofErr w:type="spellStart"/>
      <w:r w:rsidR="003E187B">
        <w:rPr>
          <w:rFonts w:ascii="PT Astra Serif" w:hAnsi="PT Astra Serif"/>
          <w:sz w:val="28"/>
          <w:szCs w:val="28"/>
          <w:shd w:val="clear" w:color="auto" w:fill="FFFFFF"/>
        </w:rPr>
        <w:t>моратано</w:t>
      </w:r>
      <w:proofErr w:type="spellEnd"/>
      <w:r w:rsidR="003E187B">
        <w:rPr>
          <w:rFonts w:ascii="PT Astra Serif" w:hAnsi="PT Astra Serif"/>
          <w:sz w:val="28"/>
          <w:szCs w:val="28"/>
          <w:shd w:val="clear" w:color="auto" w:fill="FFFFFF"/>
        </w:rPr>
        <w:t>…»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(Какую песню мы споем…), в котором принял участие а</w:t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>нсамбль мордовской песни «</w:t>
      </w:r>
      <w:proofErr w:type="spellStart"/>
      <w:r w:rsidR="003E187B">
        <w:rPr>
          <w:rFonts w:ascii="PT Astra Serif" w:hAnsi="PT Astra Serif"/>
          <w:sz w:val="28"/>
          <w:szCs w:val="28"/>
          <w:shd w:val="clear" w:color="auto" w:fill="FFFFFF"/>
        </w:rPr>
        <w:t>Лисьмене</w:t>
      </w:r>
      <w:proofErr w:type="spellEnd"/>
      <w:r w:rsidR="003E187B">
        <w:rPr>
          <w:rFonts w:ascii="PT Astra Serif" w:hAnsi="PT Astra Serif"/>
          <w:sz w:val="28"/>
          <w:szCs w:val="28"/>
          <w:shd w:val="clear" w:color="auto" w:fill="FFFFFF"/>
        </w:rPr>
        <w:t>» к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>оллектив -</w:t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>с</w:t>
      </w:r>
      <w:r>
        <w:rPr>
          <w:rFonts w:ascii="PT Astra Serif" w:hAnsi="PT Astra Serif"/>
          <w:sz w:val="28"/>
          <w:szCs w:val="28"/>
          <w:shd w:val="clear" w:color="auto" w:fill="FFFFFF"/>
        </w:rPr>
        <w:t>путник  «Народного коллектива» а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нсамбля </w:t>
      </w:r>
      <w:r>
        <w:rPr>
          <w:rFonts w:ascii="PT Astra Serif" w:hAnsi="PT Astra Serif"/>
          <w:sz w:val="28"/>
          <w:szCs w:val="28"/>
          <w:shd w:val="clear" w:color="auto" w:fill="FFFFFF"/>
        </w:rPr>
        <w:t>мордовской песни  «</w:t>
      </w:r>
      <w:proofErr w:type="spellStart"/>
      <w:r>
        <w:rPr>
          <w:rFonts w:ascii="PT Astra Serif" w:hAnsi="PT Astra Serif"/>
          <w:sz w:val="28"/>
          <w:szCs w:val="28"/>
          <w:shd w:val="clear" w:color="auto" w:fill="FFFFFF"/>
        </w:rPr>
        <w:t>Кучугуры</w:t>
      </w:r>
      <w:proofErr w:type="spellEnd"/>
      <w:r>
        <w:rPr>
          <w:rFonts w:ascii="PT Astra Serif" w:hAnsi="PT Astra Serif"/>
          <w:sz w:val="28"/>
          <w:szCs w:val="28"/>
          <w:shd w:val="clear" w:color="auto" w:fill="FFFFFF"/>
        </w:rPr>
        <w:t xml:space="preserve">» </w:t>
      </w:r>
      <w:proofErr w:type="gramStart"/>
      <w:r>
        <w:rPr>
          <w:rFonts w:ascii="PT Astra Serif" w:hAnsi="PT Astra Serif"/>
          <w:sz w:val="28"/>
          <w:szCs w:val="28"/>
          <w:shd w:val="clear" w:color="auto" w:fill="FFFFFF"/>
        </w:rPr>
        <w:t>Пензенская</w:t>
      </w:r>
      <w:proofErr w:type="gramEnd"/>
      <w:r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>бл</w:t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>асти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C6562D" w:rsidRPr="00806009" w:rsidRDefault="00806009" w:rsidP="00157B40">
      <w:pPr>
        <w:ind w:right="-11" w:firstLine="567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>
        <w:rPr>
          <w:rFonts w:ascii="PT Astra Serif" w:hAnsi="PT Astra Serif"/>
          <w:sz w:val="28"/>
          <w:szCs w:val="28"/>
          <w:shd w:val="clear" w:color="auto" w:fill="FFFFFF"/>
        </w:rPr>
        <w:t>-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>22.04.2025</w:t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г. Открытие выставки в Саратовском областном музее </w:t>
      </w:r>
      <w:proofErr w:type="gramStart"/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>краеведения</w:t>
      </w:r>
      <w:proofErr w:type="gramEnd"/>
      <w:r w:rsidR="00C6562D" w:rsidRPr="00806009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 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>в котором принял уча</w:t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>стие ансамбль мордовской песни «</w:t>
      </w:r>
      <w:proofErr w:type="spellStart"/>
      <w:r w:rsidR="003E187B">
        <w:rPr>
          <w:rFonts w:ascii="PT Astra Serif" w:hAnsi="PT Astra Serif"/>
          <w:sz w:val="28"/>
          <w:szCs w:val="28"/>
          <w:shd w:val="clear" w:color="auto" w:fill="FFFFFF"/>
        </w:rPr>
        <w:t>Лисьмене</w:t>
      </w:r>
      <w:proofErr w:type="spellEnd"/>
      <w:r w:rsidR="003E187B">
        <w:rPr>
          <w:rFonts w:ascii="PT Astra Serif" w:hAnsi="PT Astra Serif"/>
          <w:sz w:val="28"/>
          <w:szCs w:val="28"/>
          <w:shd w:val="clear" w:color="auto" w:fill="FFFFFF"/>
        </w:rPr>
        <w:t>» к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>оллектив -</w:t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 xml:space="preserve"> спутник «Народного коллектива»  ансамбля мордовской песни «</w:t>
      </w:r>
      <w:proofErr w:type="spellStart"/>
      <w:r w:rsidR="003E187B">
        <w:rPr>
          <w:rFonts w:ascii="PT Astra Serif" w:hAnsi="PT Astra Serif"/>
          <w:sz w:val="28"/>
          <w:szCs w:val="28"/>
          <w:shd w:val="clear" w:color="auto" w:fill="FFFFFF"/>
        </w:rPr>
        <w:t>Кучугуры</w:t>
      </w:r>
      <w:proofErr w:type="spellEnd"/>
      <w:r w:rsidR="003E187B">
        <w:rPr>
          <w:rFonts w:ascii="PT Astra Serif" w:hAnsi="PT Astra Serif"/>
          <w:sz w:val="28"/>
          <w:szCs w:val="28"/>
          <w:shd w:val="clear" w:color="auto" w:fill="FFFFFF"/>
        </w:rPr>
        <w:t xml:space="preserve">» 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>г.</w:t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>Саратов.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br/>
        <w:t xml:space="preserve">        -22.05.2025</w:t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 xml:space="preserve"> г. 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в Национальном мордовском центре с.</w:t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proofErr w:type="spellStart"/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Оркино</w:t>
      </w:r>
      <w:proofErr w:type="spellEnd"/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состоялось</w:t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 xml:space="preserve"> мероприятие по защите звания «Народный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коллектив</w:t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.</w:t>
      </w:r>
      <w:r w:rsidR="00B00125" w:rsidRPr="00806009">
        <w:rPr>
          <w:rFonts w:ascii="PT Astra Serif" w:hAnsi="PT Astra Serif"/>
          <w:sz w:val="28"/>
          <w:szCs w:val="28"/>
        </w:rPr>
        <w:br/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>Ансамбль мордовской песни «</w:t>
      </w:r>
      <w:proofErr w:type="spellStart"/>
      <w:r w:rsidR="003E187B">
        <w:rPr>
          <w:rFonts w:ascii="PT Astra Serif" w:hAnsi="PT Astra Serif"/>
          <w:sz w:val="28"/>
          <w:szCs w:val="28"/>
          <w:shd w:val="clear" w:color="auto" w:fill="FFFFFF"/>
        </w:rPr>
        <w:t>Лисьмене</w:t>
      </w:r>
      <w:proofErr w:type="spellEnd"/>
      <w:r w:rsidR="003E187B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коллектив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- спутник </w:t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ансамбля </w:t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>мордовской песни «</w:t>
      </w:r>
      <w:proofErr w:type="spellStart"/>
      <w:r w:rsidR="003E187B">
        <w:rPr>
          <w:rFonts w:ascii="PT Astra Serif" w:hAnsi="PT Astra Serif"/>
          <w:sz w:val="28"/>
          <w:szCs w:val="28"/>
          <w:shd w:val="clear" w:color="auto" w:fill="FFFFFF"/>
        </w:rPr>
        <w:t>Кучугуры</w:t>
      </w:r>
      <w:proofErr w:type="spellEnd"/>
      <w:r w:rsidR="003E187B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представил на суд аттестационной комиссии свою творческую программу, чтобы в очередной р</w:t>
      </w:r>
      <w:r w:rsidR="003E187B">
        <w:rPr>
          <w:rFonts w:ascii="PT Astra Serif" w:hAnsi="PT Astra Serif"/>
          <w:sz w:val="28"/>
          <w:szCs w:val="28"/>
          <w:shd w:val="clear" w:color="auto" w:fill="FFFFFF"/>
        </w:rPr>
        <w:t>аз подтвердить высокое звание «Народный коллектив»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C6562D" w:rsidRPr="00806009" w:rsidRDefault="003E187B" w:rsidP="00157B40">
      <w:pPr>
        <w:ind w:right="-11" w:firstLine="567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>
        <w:rPr>
          <w:rFonts w:ascii="PT Astra Serif" w:hAnsi="PT Astra Serif"/>
          <w:sz w:val="28"/>
          <w:szCs w:val="28"/>
          <w:shd w:val="clear" w:color="auto" w:fill="FFFFFF"/>
        </w:rPr>
        <w:t xml:space="preserve">- 24.06.2025 </w:t>
      </w:r>
      <w:r w:rsidR="00D1442E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>
        <w:rPr>
          <w:rFonts w:ascii="PT Astra Serif" w:hAnsi="PT Astra Serif"/>
          <w:sz w:val="28"/>
          <w:szCs w:val="28"/>
          <w:shd w:val="clear" w:color="auto" w:fill="FFFFFF"/>
        </w:rPr>
        <w:t>г.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в  г.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>Саратове стартовала XXIIII Международная этнокультурная экспедиция-фестиваль «Волга-река мира. Диалог культур волжских народов».</w:t>
      </w:r>
    </w:p>
    <w:p w:rsidR="00C6562D" w:rsidRPr="00806009" w:rsidRDefault="003E187B" w:rsidP="00157B40">
      <w:pPr>
        <w:ind w:right="-11" w:firstLine="567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>
        <w:rPr>
          <w:rFonts w:ascii="PT Astra Serif" w:hAnsi="PT Astra Serif"/>
          <w:sz w:val="28"/>
          <w:szCs w:val="28"/>
          <w:shd w:val="clear" w:color="auto" w:fill="FFFFFF"/>
        </w:rPr>
        <w:t>-28.06.2025 г.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Участие Всероссийском историко-культурном фестивале «</w:t>
      </w:r>
      <w:r>
        <w:rPr>
          <w:rFonts w:ascii="PT Astra Serif" w:hAnsi="PT Astra Serif"/>
          <w:sz w:val="28"/>
          <w:szCs w:val="28"/>
          <w:shd w:val="clear" w:color="auto" w:fill="FFFFFF"/>
        </w:rPr>
        <w:t>ДаншиноФест-2025», Пензенская о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>бл</w:t>
      </w:r>
      <w:r>
        <w:rPr>
          <w:rFonts w:ascii="PT Astra Serif" w:hAnsi="PT Astra Serif"/>
          <w:sz w:val="28"/>
          <w:szCs w:val="28"/>
          <w:shd w:val="clear" w:color="auto" w:fill="FFFFFF"/>
        </w:rPr>
        <w:t>асть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4F7944" w:rsidRPr="00806009" w:rsidRDefault="003E187B" w:rsidP="00157B40">
      <w:pPr>
        <w:ind w:right="-11" w:firstLine="567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proofErr w:type="gramStart"/>
      <w:r>
        <w:rPr>
          <w:rFonts w:ascii="PT Astra Serif" w:hAnsi="PT Astra Serif"/>
          <w:sz w:val="28"/>
          <w:szCs w:val="28"/>
          <w:shd w:val="clear" w:color="auto" w:fill="FFFFFF"/>
        </w:rPr>
        <w:t xml:space="preserve">-19.07.2025 г. 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>а</w:t>
      </w:r>
      <w:r>
        <w:rPr>
          <w:rFonts w:ascii="PT Astra Serif" w:hAnsi="PT Astra Serif"/>
          <w:sz w:val="28"/>
          <w:szCs w:val="28"/>
          <w:shd w:val="clear" w:color="auto" w:fill="FFFFFF"/>
        </w:rPr>
        <w:t>нсамбль мордовской песни «</w:t>
      </w:r>
      <w:proofErr w:type="spellStart"/>
      <w:r>
        <w:rPr>
          <w:rFonts w:ascii="PT Astra Serif" w:hAnsi="PT Astra Serif"/>
          <w:sz w:val="28"/>
          <w:szCs w:val="28"/>
          <w:shd w:val="clear" w:color="auto" w:fill="FFFFFF"/>
        </w:rPr>
        <w:t>Лисьмене</w:t>
      </w:r>
      <w:proofErr w:type="spellEnd"/>
      <w:r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Национального мордовского центра с.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proofErr w:type="spellStart"/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>Оркино</w:t>
      </w:r>
      <w:proofErr w:type="spellEnd"/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принял участие в концертной программе фестиваля национ</w:t>
      </w:r>
      <w:r>
        <w:rPr>
          <w:rFonts w:ascii="PT Astra Serif" w:hAnsi="PT Astra Serif"/>
          <w:sz w:val="28"/>
          <w:szCs w:val="28"/>
          <w:shd w:val="clear" w:color="auto" w:fill="FFFFFF"/>
        </w:rPr>
        <w:t>альных культур "В семье единой"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, 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C6562D" w:rsidRPr="00806009">
        <w:rPr>
          <w:rFonts w:ascii="PT Astra Serif" w:hAnsi="PT Astra Serif"/>
          <w:sz w:val="28"/>
          <w:szCs w:val="28"/>
          <w:shd w:val="clear" w:color="auto" w:fill="FFFFFF"/>
        </w:rPr>
        <w:t>который прошел в рамках празднов</w:t>
      </w:r>
      <w:r>
        <w:rPr>
          <w:rFonts w:ascii="PT Astra Serif" w:hAnsi="PT Astra Serif"/>
          <w:sz w:val="28"/>
          <w:szCs w:val="28"/>
          <w:shd w:val="clear" w:color="auto" w:fill="FFFFFF"/>
        </w:rPr>
        <w:t>ания единого дня фольклора, в городе Саратов</w:t>
      </w:r>
      <w:r w:rsidR="00C6562D" w:rsidRPr="00806009">
        <w:rPr>
          <w:rFonts w:ascii="PT Astra Serif" w:hAnsi="PT Astra Serif" w:cs="Arial"/>
          <w:sz w:val="28"/>
          <w:szCs w:val="28"/>
          <w:shd w:val="clear" w:color="auto" w:fill="FFFFFF"/>
        </w:rPr>
        <w:t>.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br/>
      </w:r>
      <w:r>
        <w:rPr>
          <w:rFonts w:ascii="PT Astra Serif" w:hAnsi="PT Astra Serif" w:cs="Arial"/>
          <w:sz w:val="28"/>
          <w:szCs w:val="28"/>
          <w:shd w:val="clear" w:color="auto" w:fill="FFFFFF"/>
        </w:rPr>
        <w:t xml:space="preserve">         </w:t>
      </w:r>
      <w:r w:rsidR="00B00125" w:rsidRPr="00806009">
        <w:rPr>
          <w:rFonts w:ascii="PT Astra Serif" w:hAnsi="PT Astra Serif" w:cs="Arial"/>
          <w:sz w:val="28"/>
          <w:szCs w:val="28"/>
          <w:shd w:val="clear" w:color="auto" w:fill="FFFFFF"/>
        </w:rPr>
        <w:t>-</w:t>
      </w:r>
      <w:r>
        <w:rPr>
          <w:rFonts w:ascii="PT Astra Serif" w:hAnsi="PT Astra Serif"/>
          <w:sz w:val="28"/>
          <w:szCs w:val="28"/>
          <w:shd w:val="clear" w:color="auto" w:fill="FFFFFF"/>
        </w:rPr>
        <w:t>16.08.2025 г. у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частие в фестивале  яблочно-медовый фестиваль в котором Ансамбль мордовской песни «</w:t>
      </w:r>
      <w:proofErr w:type="spellStart"/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Лисьмене</w:t>
      </w:r>
      <w:proofErr w:type="spellEnd"/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="00806009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г.</w:t>
      </w:r>
      <w:r w:rsidR="00806009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Петровск</w:t>
      </w:r>
      <w:r w:rsidR="00B00125" w:rsidRPr="00806009">
        <w:rPr>
          <w:rFonts w:ascii="PT Astra Serif" w:hAnsi="PT Astra Serif" w:cs="Arial"/>
          <w:sz w:val="28"/>
          <w:szCs w:val="28"/>
          <w:shd w:val="clear" w:color="auto" w:fill="FFFFFF"/>
        </w:rPr>
        <w:t>.</w:t>
      </w:r>
      <w:r w:rsidR="00B00125" w:rsidRPr="00806009">
        <w:rPr>
          <w:rFonts w:ascii="PT Astra Serif" w:hAnsi="PT Astra Serif" w:cs="Arial"/>
          <w:sz w:val="28"/>
          <w:szCs w:val="28"/>
          <w:shd w:val="clear" w:color="auto" w:fill="FFFFFF"/>
        </w:rPr>
        <w:br/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       - </w:t>
      </w:r>
      <w:r w:rsidR="00806009">
        <w:rPr>
          <w:rFonts w:ascii="PT Astra Serif" w:hAnsi="PT Astra Serif"/>
          <w:sz w:val="28"/>
          <w:szCs w:val="28"/>
          <w:shd w:val="clear" w:color="auto" w:fill="FFFFFF"/>
        </w:rPr>
        <w:t>2.10.2025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 г</w:t>
      </w:r>
      <w:r w:rsidR="00806009">
        <w:rPr>
          <w:rFonts w:ascii="PT Astra Serif" w:hAnsi="PT Astra Serif"/>
          <w:sz w:val="28"/>
          <w:szCs w:val="28"/>
          <w:shd w:val="clear" w:color="auto" w:fill="FFFFFF"/>
        </w:rPr>
        <w:t>.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 У</w:t>
      </w:r>
      <w:r w:rsidR="00806009">
        <w:rPr>
          <w:rFonts w:ascii="PT Astra Serif" w:hAnsi="PT Astra Serif"/>
          <w:sz w:val="28"/>
          <w:szCs w:val="28"/>
          <w:shd w:val="clear" w:color="auto" w:fill="FFFFFF"/>
        </w:rPr>
        <w:t>частники ансамбля «</w:t>
      </w:r>
      <w:proofErr w:type="spellStart"/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Лисьмене</w:t>
      </w:r>
      <w:proofErr w:type="spellEnd"/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» приняли участие в праздничном мероприятие в городе</w:t>
      </w:r>
      <w:proofErr w:type="gramEnd"/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proofErr w:type="gramStart"/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Петровске</w:t>
      </w:r>
      <w:proofErr w:type="gramEnd"/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в филиале СГТУ посвящённые Дню среднего профессионального образования.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br/>
        <w:t xml:space="preserve">        - 01.10.2025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 г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. Участие в праздничном концерте посвященному Дню пожилого человека г.</w:t>
      </w:r>
      <w:r w:rsidR="00806009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B00125" w:rsidRPr="00806009">
        <w:rPr>
          <w:rFonts w:ascii="PT Astra Serif" w:hAnsi="PT Astra Serif"/>
          <w:sz w:val="28"/>
          <w:szCs w:val="28"/>
          <w:shd w:val="clear" w:color="auto" w:fill="FFFFFF"/>
        </w:rPr>
        <w:t>Петровск</w:t>
      </w:r>
      <w:r w:rsidR="00847F56" w:rsidRPr="00806009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847F56" w:rsidRPr="00806009" w:rsidRDefault="00847F56" w:rsidP="00157B40">
      <w:pPr>
        <w:ind w:right="-11" w:firstLine="567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</w:p>
    <w:p w:rsidR="00961212" w:rsidRPr="00806009" w:rsidRDefault="00BD7D90" w:rsidP="00157B40">
      <w:pPr>
        <w:suppressAutoHyphens w:val="0"/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lastRenderedPageBreak/>
        <w:t>е) Полный репертуар коллектива (с указанием паспортных данных, авторов песни/обработки).</w:t>
      </w:r>
    </w:p>
    <w:p w:rsidR="00656E30" w:rsidRPr="00806009" w:rsidRDefault="004A44FE" w:rsidP="00806009">
      <w:pPr>
        <w:tabs>
          <w:tab w:val="left" w:pos="709"/>
          <w:tab w:val="left" w:pos="851"/>
        </w:tabs>
        <w:ind w:right="-11" w:firstLine="567"/>
        <w:jc w:val="center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>Подготовленный репертуар в 2025</w:t>
      </w:r>
      <w:r w:rsidR="00656E30" w:rsidRPr="00806009">
        <w:rPr>
          <w:rFonts w:ascii="PT Astra Serif" w:hAnsi="PT Astra Serif"/>
          <w:b/>
          <w:sz w:val="28"/>
          <w:szCs w:val="28"/>
        </w:rPr>
        <w:t xml:space="preserve"> году.</w:t>
      </w:r>
    </w:p>
    <w:tbl>
      <w:tblPr>
        <w:tblW w:w="9356" w:type="dxa"/>
        <w:jc w:val="center"/>
        <w:tblInd w:w="250" w:type="dxa"/>
        <w:tblLayout w:type="fixed"/>
        <w:tblLook w:val="0000" w:firstRow="0" w:lastRow="0" w:firstColumn="0" w:lastColumn="0" w:noHBand="0" w:noVBand="0"/>
      </w:tblPr>
      <w:tblGrid>
        <w:gridCol w:w="4394"/>
        <w:gridCol w:w="4962"/>
      </w:tblGrid>
      <w:tr w:rsidR="00806009" w:rsidRPr="00806009" w:rsidTr="00984948">
        <w:trPr>
          <w:jc w:val="center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806009">
              <w:rPr>
                <w:rFonts w:ascii="PT Astra Serif" w:hAnsi="PT Astra Serif"/>
                <w:b/>
                <w:sz w:val="28"/>
                <w:szCs w:val="28"/>
              </w:rPr>
              <w:t>Автор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806009">
              <w:rPr>
                <w:rFonts w:ascii="PT Astra Serif" w:hAnsi="PT Astra Serif"/>
                <w:b/>
                <w:sz w:val="28"/>
                <w:szCs w:val="28"/>
              </w:rPr>
              <w:t>Название произведения</w:t>
            </w:r>
          </w:p>
        </w:tc>
      </w:tr>
      <w:tr w:rsidR="00806009" w:rsidRPr="00806009" w:rsidTr="00984948">
        <w:trPr>
          <w:jc w:val="center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bCs/>
                <w:sz w:val="28"/>
                <w:szCs w:val="28"/>
              </w:rPr>
              <w:t>МНП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Луганясу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 (Свадебная)</w:t>
            </w:r>
          </w:p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06009" w:rsidRPr="00806009" w:rsidTr="00984948">
        <w:trPr>
          <w:jc w:val="center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806009">
              <w:rPr>
                <w:rFonts w:ascii="PT Astra Serif" w:hAnsi="PT Astra Serif"/>
                <w:bCs/>
                <w:sz w:val="28"/>
                <w:szCs w:val="28"/>
              </w:rPr>
              <w:t>МНП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Мордовочка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  <w:tr w:rsidR="00806009" w:rsidRPr="00806009" w:rsidTr="00984948">
        <w:trPr>
          <w:jc w:val="center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snapToGrid w:val="0"/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П.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Гайни</w:t>
            </w:r>
            <w:proofErr w:type="spellEnd"/>
          </w:p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Муз. Г.И.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Сураева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-Королёва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6E30" w:rsidRPr="00806009" w:rsidRDefault="004A44FE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«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Вай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Молевлинь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  <w:tr w:rsidR="00806009" w:rsidRPr="00806009" w:rsidTr="00984948">
        <w:trPr>
          <w:jc w:val="center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806009">
              <w:rPr>
                <w:rFonts w:ascii="PT Astra Serif" w:hAnsi="PT Astra Serif"/>
                <w:bCs/>
                <w:sz w:val="28"/>
                <w:szCs w:val="28"/>
              </w:rPr>
              <w:t>МНП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«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Вирев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молян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  <w:tr w:rsidR="00806009" w:rsidRPr="00806009" w:rsidTr="00984948">
        <w:trPr>
          <w:jc w:val="center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806009">
              <w:rPr>
                <w:rFonts w:ascii="PT Astra Serif" w:hAnsi="PT Astra Serif"/>
                <w:bCs/>
                <w:sz w:val="28"/>
                <w:szCs w:val="28"/>
              </w:rPr>
              <w:t>ЭНП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«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Пандо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пандо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  <w:tr w:rsidR="00806009" w:rsidRPr="00806009" w:rsidTr="00984948">
        <w:trPr>
          <w:jc w:val="center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806009">
              <w:rPr>
                <w:rFonts w:ascii="PT Astra Serif" w:hAnsi="PT Astra Serif"/>
                <w:bCs/>
                <w:sz w:val="28"/>
                <w:szCs w:val="28"/>
              </w:rPr>
              <w:t>ЭНП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«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Адядо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Ялгат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  <w:tr w:rsidR="00806009" w:rsidRPr="00806009" w:rsidTr="00984948">
        <w:trPr>
          <w:jc w:val="center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806009">
              <w:rPr>
                <w:rFonts w:ascii="PT Astra Serif" w:hAnsi="PT Astra Serif"/>
                <w:bCs/>
                <w:sz w:val="28"/>
                <w:szCs w:val="28"/>
              </w:rPr>
              <w:t xml:space="preserve">Сл. Николай </w:t>
            </w:r>
            <w:proofErr w:type="spellStart"/>
            <w:r w:rsidRPr="00806009">
              <w:rPr>
                <w:rFonts w:ascii="PT Astra Serif" w:hAnsi="PT Astra Serif"/>
                <w:bCs/>
                <w:sz w:val="28"/>
                <w:szCs w:val="28"/>
              </w:rPr>
              <w:t>Палькин</w:t>
            </w:r>
            <w:proofErr w:type="spellEnd"/>
            <w:r w:rsidRPr="00806009"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  <w:r w:rsidRPr="00806009">
              <w:rPr>
                <w:rFonts w:ascii="PT Astra Serif" w:hAnsi="PT Astra Serif"/>
                <w:bCs/>
                <w:sz w:val="28"/>
                <w:szCs w:val="28"/>
              </w:rPr>
              <w:br/>
              <w:t>муз. Юрий Левитин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 Отцвели Саратовские вишни»</w:t>
            </w:r>
          </w:p>
        </w:tc>
      </w:tr>
      <w:tr w:rsidR="00806009" w:rsidRPr="00806009" w:rsidTr="00984948">
        <w:trPr>
          <w:jc w:val="center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806009">
              <w:rPr>
                <w:rFonts w:ascii="PT Astra Serif" w:hAnsi="PT Astra Serif"/>
                <w:bCs/>
                <w:sz w:val="28"/>
                <w:szCs w:val="28"/>
              </w:rPr>
              <w:t>ЭМП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«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Эрзянь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Полюне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  <w:tr w:rsidR="00806009" w:rsidRPr="00806009" w:rsidTr="00984948">
        <w:trPr>
          <w:jc w:val="center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806009">
              <w:rPr>
                <w:rFonts w:ascii="PT Astra Serif" w:hAnsi="PT Astra Serif"/>
                <w:bCs/>
                <w:sz w:val="28"/>
                <w:szCs w:val="28"/>
              </w:rPr>
              <w:t>МНП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Лиеседе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раскеть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каршозонок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  <w:tr w:rsidR="00806009" w:rsidRPr="00806009" w:rsidTr="00984948">
        <w:trPr>
          <w:jc w:val="center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806009">
              <w:rPr>
                <w:rFonts w:ascii="PT Astra Serif" w:hAnsi="PT Astra Serif"/>
                <w:bCs/>
                <w:sz w:val="28"/>
                <w:szCs w:val="28"/>
              </w:rPr>
              <w:t>ЭНП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«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Пандо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прясо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тол палы»</w:t>
            </w:r>
          </w:p>
        </w:tc>
      </w:tr>
      <w:tr w:rsidR="00F27FDD" w:rsidRPr="00806009" w:rsidTr="00984948">
        <w:trPr>
          <w:trHeight w:val="70"/>
          <w:jc w:val="center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806009">
              <w:rPr>
                <w:rFonts w:ascii="PT Astra Serif" w:hAnsi="PT Astra Serif"/>
                <w:bCs/>
                <w:sz w:val="28"/>
                <w:szCs w:val="28"/>
              </w:rPr>
              <w:t>ЭНП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6E30" w:rsidRPr="00806009" w:rsidRDefault="00656E30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« Килей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пуло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</w:tbl>
    <w:p w:rsidR="00F27FDD" w:rsidRPr="00806009" w:rsidRDefault="00B05078" w:rsidP="00D1442E">
      <w:pPr>
        <w:ind w:right="-11"/>
        <w:jc w:val="center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>Планируемый репертуар на 2026 год.</w:t>
      </w:r>
    </w:p>
    <w:tbl>
      <w:tblPr>
        <w:tblpPr w:leftFromText="180" w:rightFromText="180" w:vertAnchor="text" w:horzAnchor="margin" w:tblpXSpec="center" w:tblpY="23"/>
        <w:tblW w:w="9322" w:type="dxa"/>
        <w:tblLayout w:type="fixed"/>
        <w:tblLook w:val="0000" w:firstRow="0" w:lastRow="0" w:firstColumn="0" w:lastColumn="0" w:noHBand="0" w:noVBand="0"/>
      </w:tblPr>
      <w:tblGrid>
        <w:gridCol w:w="3089"/>
        <w:gridCol w:w="6233"/>
      </w:tblGrid>
      <w:tr w:rsidR="00806009" w:rsidRPr="00806009" w:rsidTr="00B05078"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ЭНП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Туян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тядякай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 (Уйду, матушка)</w:t>
            </w:r>
          </w:p>
        </w:tc>
      </w:tr>
      <w:tr w:rsidR="00806009" w:rsidRPr="00806009" w:rsidTr="00B05078"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ЭНП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Аляняце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вешеннтянза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 (Тебя ищет батюшка)</w:t>
            </w:r>
          </w:p>
        </w:tc>
      </w:tr>
      <w:tr w:rsidR="00806009" w:rsidRPr="00806009" w:rsidTr="00B05078"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МНП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Велеть </w:t>
            </w: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песа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окальцяса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пячень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кудня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 (У околицы сосновый дом)</w:t>
            </w:r>
          </w:p>
        </w:tc>
      </w:tr>
      <w:tr w:rsidR="00806009" w:rsidRPr="00806009" w:rsidTr="00B05078"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МНП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Вай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тядяй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 (Ой, матушка)</w:t>
            </w:r>
          </w:p>
        </w:tc>
      </w:tr>
      <w:tr w:rsidR="00806009" w:rsidRPr="00806009" w:rsidTr="00B05078"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ЭНП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Равжава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 (Смуглянка)</w:t>
            </w:r>
          </w:p>
        </w:tc>
      </w:tr>
      <w:tr w:rsidR="00806009" w:rsidRPr="00806009" w:rsidTr="00B05078"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ЭНП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Веле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 (Село)</w:t>
            </w:r>
          </w:p>
        </w:tc>
      </w:tr>
      <w:tr w:rsidR="00806009" w:rsidRPr="00806009" w:rsidTr="00B05078"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ЭНП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Лувне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 велась (Село </w:t>
            </w: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Лувне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)</w:t>
            </w:r>
          </w:p>
        </w:tc>
      </w:tr>
      <w:tr w:rsidR="00806009" w:rsidRPr="00806009" w:rsidTr="00B05078"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ЭНП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Анок </w:t>
            </w: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пизэ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варака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 (На готовое гнездо ворона)</w:t>
            </w:r>
          </w:p>
        </w:tc>
      </w:tr>
      <w:tr w:rsidR="00806009" w:rsidRPr="00806009" w:rsidTr="00B05078">
        <w:trPr>
          <w:trHeight w:val="458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ЭНП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Минек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оянок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 (Наша подруженька)</w:t>
            </w:r>
          </w:p>
        </w:tc>
      </w:tr>
      <w:tr w:rsidR="00806009" w:rsidRPr="00806009" w:rsidTr="00B05078"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ЭНП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Вай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, морясь, морясь (Ой, море, море)</w:t>
            </w:r>
          </w:p>
        </w:tc>
      </w:tr>
      <w:tr w:rsidR="00806009" w:rsidRPr="00806009" w:rsidTr="00B05078"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ЭНП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Пандо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прясо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 од килей (На горе березонька)</w:t>
            </w:r>
          </w:p>
        </w:tc>
      </w:tr>
      <w:tr w:rsidR="00806009" w:rsidRPr="00806009" w:rsidTr="00B05078"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ЭНП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5078" w:rsidRPr="00806009" w:rsidRDefault="00B05078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Вай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велесь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>велесь</w:t>
            </w:r>
            <w:proofErr w:type="spellEnd"/>
            <w:r w:rsidRPr="00806009">
              <w:rPr>
                <w:rFonts w:ascii="PT Astra Serif" w:eastAsia="serif" w:hAnsi="PT Astra Serif"/>
                <w:sz w:val="28"/>
                <w:szCs w:val="28"/>
                <w:shd w:val="clear" w:color="auto" w:fill="FFFFFF"/>
              </w:rPr>
              <w:t xml:space="preserve"> (Ой, село, село)</w:t>
            </w:r>
          </w:p>
        </w:tc>
      </w:tr>
    </w:tbl>
    <w:p w:rsidR="00847F56" w:rsidRPr="00806009" w:rsidRDefault="00847F56" w:rsidP="00157B40">
      <w:pPr>
        <w:suppressAutoHyphens w:val="0"/>
        <w:ind w:right="-11"/>
        <w:jc w:val="both"/>
        <w:rPr>
          <w:rFonts w:ascii="PT Astra Serif" w:hAnsi="PT Astra Serif"/>
          <w:sz w:val="28"/>
          <w:szCs w:val="28"/>
        </w:rPr>
      </w:pPr>
    </w:p>
    <w:p w:rsidR="00BD7D90" w:rsidRPr="00806009" w:rsidRDefault="00BD7D90" w:rsidP="00157B40">
      <w:pPr>
        <w:tabs>
          <w:tab w:val="left" w:pos="709"/>
          <w:tab w:val="left" w:pos="851"/>
        </w:tabs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ж) </w:t>
      </w:r>
      <w:r w:rsidR="005A1041" w:rsidRPr="00806009">
        <w:rPr>
          <w:rFonts w:ascii="PT Astra Serif" w:hAnsi="PT Astra Serif"/>
          <w:sz w:val="28"/>
          <w:szCs w:val="28"/>
        </w:rPr>
        <w:t xml:space="preserve"> </w:t>
      </w:r>
      <w:r w:rsidR="0097172F" w:rsidRPr="00806009">
        <w:rPr>
          <w:rFonts w:ascii="PT Astra Serif" w:hAnsi="PT Astra Serif"/>
          <w:sz w:val="28"/>
          <w:szCs w:val="28"/>
        </w:rPr>
        <w:t>Костюмы мордовские стилизованные.</w:t>
      </w:r>
    </w:p>
    <w:p w:rsidR="00BD7D90" w:rsidRPr="00806009" w:rsidRDefault="00297602" w:rsidP="00D1442E">
      <w:pPr>
        <w:tabs>
          <w:tab w:val="left" w:pos="709"/>
          <w:tab w:val="left" w:pos="851"/>
        </w:tabs>
        <w:ind w:right="-11" w:firstLine="567"/>
        <w:jc w:val="center"/>
        <w:rPr>
          <w:rFonts w:ascii="PT Astra Serif" w:hAnsi="PT Astra Serif"/>
          <w:b/>
          <w:noProof/>
          <w:sz w:val="28"/>
          <w:szCs w:val="28"/>
          <w:lang w:eastAsia="ru-RU"/>
        </w:rPr>
      </w:pPr>
      <w:r w:rsidRPr="00806009">
        <w:rPr>
          <w:rFonts w:ascii="PT Astra Serif" w:hAnsi="PT Astra Serif"/>
          <w:b/>
          <w:noProof/>
          <w:sz w:val="28"/>
          <w:szCs w:val="28"/>
          <w:lang w:eastAsia="ru-RU"/>
        </w:rPr>
        <w:drawing>
          <wp:inline distT="0" distB="0" distL="0" distR="0" wp14:anchorId="6C46F392" wp14:editId="78FB0F96">
            <wp:extent cx="2116177" cy="1339083"/>
            <wp:effectExtent l="0" t="0" r="0" b="0"/>
            <wp:docPr id="1" name="Рисунок 1" descr="C:\Users\User\Desktop\Отчеты 2025-2026\Годовой отчет ОРКИНСКИЙ СДК за 2025\2.Отчет народный коллектив\Фото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Отчеты 2025-2026\Годовой отчет ОРКИНСКИЙ СДК за 2025\2.Отчет народный коллектив\Фото\image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961" cy="1340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6009">
        <w:rPr>
          <w:rFonts w:ascii="PT Astra Serif" w:hAnsi="PT Astra Serif"/>
          <w:b/>
          <w:noProof/>
          <w:sz w:val="28"/>
          <w:szCs w:val="28"/>
          <w:lang w:eastAsia="ru-RU"/>
        </w:rPr>
        <w:drawing>
          <wp:inline distT="0" distB="0" distL="0" distR="0" wp14:anchorId="5291EEE4" wp14:editId="43869557">
            <wp:extent cx="1572346" cy="1343025"/>
            <wp:effectExtent l="0" t="0" r="0" b="0"/>
            <wp:docPr id="2" name="Рисунок 2" descr="C:\Users\User\Desktop\Отчеты 2025-2026\Годовой отчет ОРКИНСКИЙ СДК за 2025\2.Отчет народный коллектив\Фото\imag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Отчеты 2025-2026\Годовой отчет ОРКИНСКИЙ СДК за 2025\2.Отчет народный коллектив\Фото\image (8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10" cy="134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442E" w:rsidRPr="00806009">
        <w:rPr>
          <w:rFonts w:ascii="PT Astra Serif" w:hAnsi="PT Astra Serif"/>
          <w:b/>
          <w:noProof/>
          <w:sz w:val="28"/>
          <w:szCs w:val="28"/>
          <w:lang w:eastAsia="ru-RU"/>
        </w:rPr>
        <w:drawing>
          <wp:inline distT="0" distB="0" distL="0" distR="0" wp14:anchorId="4315880B" wp14:editId="2C10F3C0">
            <wp:extent cx="1902216" cy="1333500"/>
            <wp:effectExtent l="0" t="0" r="0" b="0"/>
            <wp:docPr id="14" name="Рисунок 4" descr="C:\Users\User\Desktop\Отчеты 2025-2026\Годовой отчет ОРКИНСКИЙ СДК за 2025\2.Отчет народный коллектив\Фото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Отчеты 2025-2026\Годовой отчет ОРКИНСКИЙ СДК за 2025\2.Отчет народный коллектив\Фото\imag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002" cy="1343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5586" w:rsidRPr="00806009" w:rsidRDefault="00DE5586" w:rsidP="00157B40">
      <w:pPr>
        <w:tabs>
          <w:tab w:val="left" w:pos="709"/>
          <w:tab w:val="left" w:pos="851"/>
        </w:tabs>
        <w:ind w:right="-11" w:firstLine="567"/>
        <w:jc w:val="both"/>
        <w:rPr>
          <w:rFonts w:ascii="PT Astra Serif" w:hAnsi="PT Astra Serif"/>
          <w:b/>
          <w:noProof/>
          <w:sz w:val="28"/>
          <w:szCs w:val="28"/>
          <w:lang w:eastAsia="ru-RU"/>
        </w:rPr>
      </w:pPr>
    </w:p>
    <w:p w:rsidR="001E20BC" w:rsidRPr="00806009" w:rsidRDefault="001E20BC" w:rsidP="00157B40">
      <w:pPr>
        <w:tabs>
          <w:tab w:val="left" w:pos="709"/>
          <w:tab w:val="left" w:pos="851"/>
        </w:tabs>
        <w:ind w:right="-11" w:firstLine="567"/>
        <w:jc w:val="both"/>
        <w:rPr>
          <w:rFonts w:ascii="PT Astra Serif" w:hAnsi="PT Astra Serif"/>
          <w:noProof/>
          <w:sz w:val="28"/>
          <w:szCs w:val="28"/>
          <w:lang w:eastAsia="ru-RU"/>
        </w:rPr>
      </w:pPr>
      <w:r w:rsidRPr="00806009">
        <w:rPr>
          <w:rFonts w:ascii="PT Astra Serif" w:hAnsi="PT Astra Serif"/>
          <w:noProof/>
          <w:sz w:val="28"/>
          <w:szCs w:val="28"/>
          <w:lang w:eastAsia="ru-RU"/>
        </w:rPr>
        <w:t>з) Отдельно предоставить 2-3 видео коллектива  - прилагается.</w:t>
      </w:r>
    </w:p>
    <w:p w:rsidR="004F1093" w:rsidRPr="00806009" w:rsidRDefault="004F1093" w:rsidP="00157B40">
      <w:pPr>
        <w:ind w:right="-11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D1442E" w:rsidRDefault="00D1442E" w:rsidP="00157B40">
      <w:pPr>
        <w:ind w:right="-11"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D1442E" w:rsidRDefault="00D1442E" w:rsidP="00157B40">
      <w:pPr>
        <w:ind w:right="-11"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D1442E" w:rsidRDefault="00D1442E" w:rsidP="00157B40">
      <w:pPr>
        <w:ind w:right="-11"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D1442E" w:rsidRDefault="00D1442E" w:rsidP="00157B40">
      <w:pPr>
        <w:ind w:right="-11"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D1442E" w:rsidRDefault="00D1442E" w:rsidP="00157B40">
      <w:pPr>
        <w:ind w:right="-11"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E052AA" w:rsidRPr="00806009" w:rsidRDefault="005A293E" w:rsidP="00157B40">
      <w:pPr>
        <w:ind w:right="-1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806009">
        <w:rPr>
          <w:rFonts w:ascii="PT Astra Serif" w:hAnsi="PT Astra Serif"/>
          <w:b/>
          <w:bCs/>
          <w:sz w:val="28"/>
          <w:szCs w:val="28"/>
        </w:rPr>
        <w:t>Ансамбль мордовской песни «</w:t>
      </w:r>
      <w:proofErr w:type="spellStart"/>
      <w:r w:rsidRPr="00806009">
        <w:rPr>
          <w:rFonts w:ascii="PT Astra Serif" w:hAnsi="PT Astra Serif"/>
          <w:b/>
          <w:bCs/>
          <w:sz w:val="28"/>
          <w:szCs w:val="28"/>
        </w:rPr>
        <w:t>Умарина</w:t>
      </w:r>
      <w:proofErr w:type="spellEnd"/>
      <w:r w:rsidRPr="00806009">
        <w:rPr>
          <w:rFonts w:ascii="PT Astra Serif" w:hAnsi="PT Astra Serif"/>
          <w:b/>
          <w:bCs/>
          <w:sz w:val="28"/>
          <w:szCs w:val="28"/>
        </w:rPr>
        <w:t xml:space="preserve">» </w:t>
      </w:r>
      <w:proofErr w:type="spellStart"/>
      <w:r w:rsidRPr="00806009">
        <w:rPr>
          <w:rFonts w:ascii="PT Astra Serif" w:hAnsi="PT Astra Serif"/>
          <w:b/>
          <w:bCs/>
          <w:sz w:val="28"/>
          <w:szCs w:val="28"/>
        </w:rPr>
        <w:t>Синеньского</w:t>
      </w:r>
      <w:proofErr w:type="spellEnd"/>
      <w:r w:rsidRPr="00806009">
        <w:rPr>
          <w:rFonts w:ascii="PT Astra Serif" w:hAnsi="PT Astra Serif"/>
          <w:b/>
          <w:bCs/>
          <w:sz w:val="28"/>
          <w:szCs w:val="28"/>
        </w:rPr>
        <w:t xml:space="preserve"> сельского </w:t>
      </w:r>
    </w:p>
    <w:p w:rsidR="005A293E" w:rsidRPr="00806009" w:rsidRDefault="005A293E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b/>
          <w:bCs/>
          <w:sz w:val="28"/>
          <w:szCs w:val="28"/>
        </w:rPr>
        <w:t>Дома культуры</w:t>
      </w:r>
    </w:p>
    <w:p w:rsidR="005A293E" w:rsidRPr="00806009" w:rsidRDefault="00F6237E" w:rsidP="00157B40">
      <w:pPr>
        <w:ind w:right="-11" w:firstLine="567"/>
        <w:jc w:val="both"/>
        <w:rPr>
          <w:rFonts w:ascii="PT Astra Serif" w:hAnsi="PT Astra Serif"/>
          <w:bCs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а)</w:t>
      </w:r>
      <w:r w:rsidRPr="00806009">
        <w:rPr>
          <w:rFonts w:ascii="PT Astra Serif" w:hAnsi="PT Astra Serif"/>
          <w:b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Название коллектива, с какого года существует:</w:t>
      </w:r>
      <w:r w:rsidRPr="00806009">
        <w:rPr>
          <w:rFonts w:ascii="PT Astra Serif" w:hAnsi="PT Astra Serif"/>
          <w:b/>
          <w:sz w:val="28"/>
          <w:szCs w:val="28"/>
        </w:rPr>
        <w:t xml:space="preserve"> </w:t>
      </w:r>
      <w:r w:rsidRPr="00806009">
        <w:rPr>
          <w:rFonts w:ascii="PT Astra Serif" w:hAnsi="PT Astra Serif"/>
          <w:bCs/>
          <w:sz w:val="28"/>
          <w:szCs w:val="28"/>
        </w:rPr>
        <w:t>Ансамбль мордовской песни «</w:t>
      </w:r>
      <w:proofErr w:type="spellStart"/>
      <w:r w:rsidRPr="00806009">
        <w:rPr>
          <w:rFonts w:ascii="PT Astra Serif" w:hAnsi="PT Astra Serif"/>
          <w:bCs/>
          <w:sz w:val="28"/>
          <w:szCs w:val="28"/>
        </w:rPr>
        <w:t>Умарина</w:t>
      </w:r>
      <w:proofErr w:type="spellEnd"/>
      <w:r w:rsidRPr="00806009">
        <w:rPr>
          <w:rFonts w:ascii="PT Astra Serif" w:hAnsi="PT Astra Serif"/>
          <w:bCs/>
          <w:sz w:val="28"/>
          <w:szCs w:val="28"/>
        </w:rPr>
        <w:t xml:space="preserve">» </w:t>
      </w:r>
      <w:proofErr w:type="spellStart"/>
      <w:r w:rsidRPr="00806009">
        <w:rPr>
          <w:rFonts w:ascii="PT Astra Serif" w:hAnsi="PT Astra Serif"/>
          <w:bCs/>
          <w:sz w:val="28"/>
          <w:szCs w:val="28"/>
        </w:rPr>
        <w:t>Синеньского</w:t>
      </w:r>
      <w:proofErr w:type="spellEnd"/>
      <w:r w:rsidRPr="00806009">
        <w:rPr>
          <w:rFonts w:ascii="PT Astra Serif" w:hAnsi="PT Astra Serif"/>
          <w:bCs/>
          <w:sz w:val="28"/>
          <w:szCs w:val="28"/>
        </w:rPr>
        <w:t xml:space="preserve"> сельского Дома культуры, с</w:t>
      </w:r>
      <w:r w:rsidR="001E20BC" w:rsidRPr="00806009">
        <w:rPr>
          <w:rFonts w:ascii="PT Astra Serif" w:hAnsi="PT Astra Serif"/>
          <w:sz w:val="28"/>
          <w:szCs w:val="28"/>
        </w:rPr>
        <w:t xml:space="preserve"> </w:t>
      </w:r>
      <w:r w:rsidR="005A293E" w:rsidRPr="00806009">
        <w:rPr>
          <w:rFonts w:ascii="PT Astra Serif" w:hAnsi="PT Astra Serif"/>
          <w:sz w:val="28"/>
          <w:szCs w:val="28"/>
        </w:rPr>
        <w:t>1975 года</w:t>
      </w:r>
      <w:r w:rsidR="008001E5" w:rsidRPr="00806009">
        <w:rPr>
          <w:rFonts w:ascii="PT Astra Serif" w:hAnsi="PT Astra Serif"/>
          <w:sz w:val="28"/>
          <w:szCs w:val="28"/>
        </w:rPr>
        <w:t>.</w:t>
      </w:r>
    </w:p>
    <w:p w:rsidR="005A293E" w:rsidRPr="00806009" w:rsidRDefault="005A293E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б) ФИ</w:t>
      </w:r>
      <w:r w:rsidR="00EB6B3E" w:rsidRPr="00806009">
        <w:rPr>
          <w:rFonts w:ascii="PT Astra Serif" w:hAnsi="PT Astra Serif"/>
          <w:sz w:val="28"/>
          <w:szCs w:val="28"/>
        </w:rPr>
        <w:t xml:space="preserve">О руководителя коллектива: </w:t>
      </w:r>
      <w:r w:rsidRPr="00806009">
        <w:rPr>
          <w:rFonts w:ascii="PT Astra Serif" w:hAnsi="PT Astra Serif"/>
          <w:sz w:val="28"/>
          <w:szCs w:val="28"/>
        </w:rPr>
        <w:t>Архипова Светлана Александровна</w:t>
      </w:r>
      <w:r w:rsidR="00EB6B3E" w:rsidRPr="00806009">
        <w:rPr>
          <w:rFonts w:ascii="PT Astra Serif" w:hAnsi="PT Astra Serif"/>
          <w:sz w:val="28"/>
          <w:szCs w:val="28"/>
        </w:rPr>
        <w:t>;</w:t>
      </w:r>
    </w:p>
    <w:p w:rsidR="005A293E" w:rsidRPr="00806009" w:rsidRDefault="001E20BC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в) Количество участников</w:t>
      </w:r>
      <w:r w:rsidR="005A293E" w:rsidRPr="00806009">
        <w:rPr>
          <w:rFonts w:ascii="PT Astra Serif" w:hAnsi="PT Astra Serif"/>
          <w:sz w:val="28"/>
          <w:szCs w:val="28"/>
        </w:rPr>
        <w:t>:    10 человек</w:t>
      </w:r>
      <w:r w:rsidR="008001E5" w:rsidRPr="00806009">
        <w:rPr>
          <w:rFonts w:ascii="PT Astra Serif" w:hAnsi="PT Astra Serif"/>
          <w:sz w:val="28"/>
          <w:szCs w:val="28"/>
        </w:rPr>
        <w:t>.</w:t>
      </w:r>
    </w:p>
    <w:p w:rsidR="005A293E" w:rsidRPr="00806009" w:rsidRDefault="005A293E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г) Имеет ли звание «Народный», с какого года:  нет</w:t>
      </w:r>
      <w:r w:rsidR="008001E5" w:rsidRPr="00806009">
        <w:rPr>
          <w:rFonts w:ascii="PT Astra Serif" w:hAnsi="PT Astra Serif"/>
          <w:sz w:val="28"/>
          <w:szCs w:val="28"/>
        </w:rPr>
        <w:t>.</w:t>
      </w:r>
    </w:p>
    <w:p w:rsidR="00671227" w:rsidRPr="00806009" w:rsidRDefault="005A293E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д) Участие коллектива в мероприяти</w:t>
      </w:r>
      <w:r w:rsidR="00EB6B3E" w:rsidRPr="00806009">
        <w:rPr>
          <w:rFonts w:ascii="PT Astra Serif" w:hAnsi="PT Astra Serif"/>
          <w:sz w:val="28"/>
          <w:szCs w:val="28"/>
        </w:rPr>
        <w:t>ях, в т.ч. за пределами района</w:t>
      </w:r>
      <w:r w:rsidRPr="00806009">
        <w:rPr>
          <w:rFonts w:ascii="PT Astra Serif" w:hAnsi="PT Astra Serif"/>
          <w:sz w:val="28"/>
          <w:szCs w:val="28"/>
        </w:rPr>
        <w:t>:</w:t>
      </w:r>
    </w:p>
    <w:p w:rsidR="00BB3960" w:rsidRPr="00806009" w:rsidRDefault="00BB3960" w:rsidP="00157B40">
      <w:pPr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      - 27 сентября 2025</w:t>
      </w:r>
      <w:r w:rsidR="0017043E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г. Участие в областном традиционном национальном празднике «</w:t>
      </w:r>
      <w:proofErr w:type="spellStart"/>
      <w:r w:rsidRPr="00806009">
        <w:rPr>
          <w:rFonts w:ascii="PT Astra Serif" w:hAnsi="PT Astra Serif"/>
          <w:sz w:val="28"/>
          <w:szCs w:val="28"/>
        </w:rPr>
        <w:t>Шумбрат</w:t>
      </w:r>
      <w:proofErr w:type="spellEnd"/>
      <w:r w:rsidR="0017043E">
        <w:rPr>
          <w:rFonts w:ascii="PT Astra Serif" w:hAnsi="PT Astra Serif"/>
          <w:sz w:val="28"/>
          <w:szCs w:val="28"/>
        </w:rPr>
        <w:t>,</w:t>
      </w:r>
      <w:r w:rsidRPr="00806009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06009">
        <w:rPr>
          <w:rFonts w:ascii="PT Astra Serif" w:hAnsi="PT Astra Serif"/>
          <w:sz w:val="28"/>
          <w:szCs w:val="28"/>
        </w:rPr>
        <w:t>ялгат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» </w:t>
      </w:r>
      <w:proofErr w:type="gramStart"/>
      <w:r w:rsidRPr="00806009">
        <w:rPr>
          <w:rFonts w:ascii="PT Astra Serif" w:hAnsi="PT Astra Serif"/>
          <w:sz w:val="28"/>
          <w:szCs w:val="28"/>
        </w:rPr>
        <w:t>в</w:t>
      </w:r>
      <w:proofErr w:type="gramEnd"/>
      <w:r w:rsidRPr="00806009">
        <w:rPr>
          <w:rFonts w:ascii="PT Astra Serif" w:hAnsi="PT Astra Serif"/>
          <w:sz w:val="28"/>
          <w:szCs w:val="28"/>
        </w:rPr>
        <w:t xml:space="preserve"> с. </w:t>
      </w:r>
      <w:proofErr w:type="spellStart"/>
      <w:r w:rsidRPr="00806009">
        <w:rPr>
          <w:rFonts w:ascii="PT Astra Serif" w:hAnsi="PT Astra Serif"/>
          <w:sz w:val="28"/>
          <w:szCs w:val="28"/>
        </w:rPr>
        <w:t>Оркино</w:t>
      </w:r>
      <w:proofErr w:type="spellEnd"/>
      <w:r w:rsidR="0017043E">
        <w:rPr>
          <w:rFonts w:ascii="PT Astra Serif" w:hAnsi="PT Astra Serif"/>
          <w:sz w:val="28"/>
          <w:szCs w:val="28"/>
        </w:rPr>
        <w:t>, Петровского района.</w:t>
      </w:r>
    </w:p>
    <w:p w:rsidR="00BB3960" w:rsidRPr="00806009" w:rsidRDefault="00BB3960" w:rsidP="00157B40">
      <w:pPr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      - 24 июня 2025г. Участие в 24-ой международной этнокультурной экспедиции-фестивале «Волга река мира. Диалог культур волжских народов»: г.</w:t>
      </w:r>
      <w:r w:rsidR="0017043E">
        <w:rPr>
          <w:rFonts w:ascii="PT Astra Serif" w:hAnsi="PT Astra Serif"/>
          <w:sz w:val="28"/>
          <w:szCs w:val="28"/>
        </w:rPr>
        <w:t xml:space="preserve"> Саратов – парк Победы».</w:t>
      </w:r>
    </w:p>
    <w:p w:rsidR="00BB3960" w:rsidRPr="00806009" w:rsidRDefault="00BB3960" w:rsidP="00157B40">
      <w:pPr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      - 12 июня 2025 г. Участие в праздничном меро</w:t>
      </w:r>
      <w:r w:rsidR="0017043E">
        <w:rPr>
          <w:rFonts w:ascii="PT Astra Serif" w:hAnsi="PT Astra Serif"/>
          <w:sz w:val="28"/>
          <w:szCs w:val="28"/>
        </w:rPr>
        <w:t>приятии, посвящённом Дню России.</w:t>
      </w:r>
    </w:p>
    <w:p w:rsidR="00BB3960" w:rsidRPr="00806009" w:rsidRDefault="00BB3960" w:rsidP="00157B40">
      <w:pPr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      - </w:t>
      </w:r>
      <w:r w:rsidR="0017043E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30 апреля 2025</w:t>
      </w:r>
      <w:r w:rsidR="0017043E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 xml:space="preserve">г. Участие в областном традиционном  национальном празднике  </w:t>
      </w:r>
      <w:r w:rsidR="0017043E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17043E">
        <w:rPr>
          <w:rFonts w:ascii="PT Astra Serif" w:hAnsi="PT Astra Serif"/>
          <w:sz w:val="28"/>
          <w:szCs w:val="28"/>
        </w:rPr>
        <w:t>в</w:t>
      </w:r>
      <w:proofErr w:type="gramEnd"/>
      <w:r w:rsidR="0017043E">
        <w:rPr>
          <w:rFonts w:ascii="PT Astra Serif" w:hAnsi="PT Astra Serif"/>
          <w:sz w:val="28"/>
          <w:szCs w:val="28"/>
        </w:rPr>
        <w:t xml:space="preserve"> с. </w:t>
      </w:r>
      <w:proofErr w:type="spellStart"/>
      <w:r w:rsidR="0017043E">
        <w:rPr>
          <w:rFonts w:ascii="PT Astra Serif" w:hAnsi="PT Astra Serif"/>
          <w:sz w:val="28"/>
          <w:szCs w:val="28"/>
        </w:rPr>
        <w:t>Оркино</w:t>
      </w:r>
      <w:proofErr w:type="spellEnd"/>
      <w:r w:rsidR="0017043E">
        <w:rPr>
          <w:rFonts w:ascii="PT Astra Serif" w:hAnsi="PT Astra Serif"/>
          <w:sz w:val="28"/>
          <w:szCs w:val="28"/>
        </w:rPr>
        <w:t xml:space="preserve"> Петровского района.</w:t>
      </w:r>
    </w:p>
    <w:p w:rsidR="00BB3960" w:rsidRPr="00806009" w:rsidRDefault="00BB3960" w:rsidP="00157B40">
      <w:pPr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      -</w:t>
      </w:r>
      <w:r w:rsidR="0017043E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 xml:space="preserve">13 сентября 2025г. Участие в областном традиционном национальном празднике «Ай, был былым» в с.  </w:t>
      </w:r>
      <w:proofErr w:type="gramStart"/>
      <w:r w:rsidRPr="00806009">
        <w:rPr>
          <w:rFonts w:ascii="PT Astra Serif" w:hAnsi="PT Astra Serif"/>
          <w:sz w:val="28"/>
          <w:szCs w:val="28"/>
        </w:rPr>
        <w:t>Но</w:t>
      </w:r>
      <w:r w:rsidR="0017043E">
        <w:rPr>
          <w:rFonts w:ascii="PT Astra Serif" w:hAnsi="PT Astra Serif"/>
          <w:sz w:val="28"/>
          <w:szCs w:val="28"/>
        </w:rPr>
        <w:t>вая</w:t>
      </w:r>
      <w:proofErr w:type="gramEnd"/>
      <w:r w:rsidR="0017043E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17043E">
        <w:rPr>
          <w:rFonts w:ascii="PT Astra Serif" w:hAnsi="PT Astra Serif"/>
          <w:sz w:val="28"/>
          <w:szCs w:val="28"/>
        </w:rPr>
        <w:t>Усть</w:t>
      </w:r>
      <w:proofErr w:type="spellEnd"/>
      <w:r w:rsidR="0017043E">
        <w:rPr>
          <w:rFonts w:ascii="PT Astra Serif" w:hAnsi="PT Astra Serif"/>
          <w:sz w:val="28"/>
          <w:szCs w:val="28"/>
        </w:rPr>
        <w:t>-уза,  Петровского района.</w:t>
      </w:r>
    </w:p>
    <w:p w:rsidR="00BB3960" w:rsidRPr="00806009" w:rsidRDefault="00BB3960" w:rsidP="00157B40">
      <w:pPr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      - 8 мая 2025 г. «Победный май – великий май» –  ко</w:t>
      </w:r>
      <w:r w:rsidR="0017043E">
        <w:rPr>
          <w:rFonts w:ascii="PT Astra Serif" w:hAnsi="PT Astra Serif"/>
          <w:sz w:val="28"/>
          <w:szCs w:val="28"/>
        </w:rPr>
        <w:t>нцертная программа ко Дню Победы.</w:t>
      </w:r>
    </w:p>
    <w:p w:rsidR="00BB3960" w:rsidRPr="00806009" w:rsidRDefault="00BB3960" w:rsidP="00157B40">
      <w:pPr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      - 7 марта 2025 г. «Все для милых, нежных и любимых» - концертная программа,</w:t>
      </w:r>
      <w:r w:rsidR="0017043E">
        <w:rPr>
          <w:rFonts w:ascii="PT Astra Serif" w:hAnsi="PT Astra Serif"/>
          <w:sz w:val="28"/>
          <w:szCs w:val="28"/>
        </w:rPr>
        <w:t xml:space="preserve"> к Международному  женскому дню.</w:t>
      </w:r>
    </w:p>
    <w:p w:rsidR="00BB3960" w:rsidRPr="00806009" w:rsidRDefault="00BB3960" w:rsidP="00157B40">
      <w:pPr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      - 1 октября 2025 г. «А в сердце молодость поет» - концертная прог</w:t>
      </w:r>
      <w:r w:rsidR="0017043E">
        <w:rPr>
          <w:rFonts w:ascii="PT Astra Serif" w:hAnsi="PT Astra Serif"/>
          <w:sz w:val="28"/>
          <w:szCs w:val="28"/>
        </w:rPr>
        <w:t>рамма, ко Дню пожилого человека.</w:t>
      </w:r>
    </w:p>
    <w:p w:rsidR="00BB3960" w:rsidRPr="00806009" w:rsidRDefault="00BB3960" w:rsidP="00157B40">
      <w:pPr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    - </w:t>
      </w:r>
      <w:r w:rsidR="0017043E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30 ноября 2025 г. «Все для тебя» - концертная программа, к</w:t>
      </w:r>
      <w:r w:rsidR="0017043E">
        <w:rPr>
          <w:rFonts w:ascii="PT Astra Serif" w:hAnsi="PT Astra Serif"/>
          <w:sz w:val="28"/>
          <w:szCs w:val="28"/>
        </w:rPr>
        <w:t>о</w:t>
      </w:r>
      <w:r w:rsidRPr="00806009">
        <w:rPr>
          <w:rFonts w:ascii="PT Astra Serif" w:hAnsi="PT Astra Serif"/>
          <w:sz w:val="28"/>
          <w:szCs w:val="28"/>
        </w:rPr>
        <w:t xml:space="preserve"> Дню матери.</w:t>
      </w:r>
    </w:p>
    <w:p w:rsidR="00847F56" w:rsidRPr="00806009" w:rsidRDefault="00BB3960" w:rsidP="00157B40">
      <w:pPr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    - 29 декабря 2025г. «Новогодний карнавал» - новогодн</w:t>
      </w:r>
      <w:r w:rsidR="0007740D" w:rsidRPr="00806009">
        <w:rPr>
          <w:rFonts w:ascii="PT Astra Serif" w:hAnsi="PT Astra Serif"/>
          <w:sz w:val="28"/>
          <w:szCs w:val="28"/>
        </w:rPr>
        <w:t>ее костюмированное представление.</w:t>
      </w:r>
    </w:p>
    <w:p w:rsidR="00715E81" w:rsidRPr="00806009" w:rsidRDefault="005A293E" w:rsidP="0017043E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е)</w:t>
      </w:r>
      <w:r w:rsidR="00692229" w:rsidRPr="00806009">
        <w:rPr>
          <w:rFonts w:ascii="PT Astra Serif" w:hAnsi="PT Astra Serif"/>
          <w:sz w:val="28"/>
          <w:szCs w:val="28"/>
        </w:rPr>
        <w:t xml:space="preserve"> </w:t>
      </w:r>
      <w:r w:rsidR="00EB6B3E" w:rsidRPr="00806009">
        <w:rPr>
          <w:rFonts w:ascii="PT Astra Serif" w:hAnsi="PT Astra Serif"/>
          <w:sz w:val="28"/>
          <w:szCs w:val="28"/>
        </w:rPr>
        <w:t>Полный репертуар коллектива</w:t>
      </w:r>
    </w:p>
    <w:p w:rsidR="00D603A6" w:rsidRPr="00806009" w:rsidRDefault="00D603A6" w:rsidP="0017043E">
      <w:pPr>
        <w:ind w:right="-11" w:firstLine="567"/>
        <w:jc w:val="center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>Подготовленный</w:t>
      </w:r>
      <w:r w:rsidR="00BB3960" w:rsidRPr="00806009">
        <w:rPr>
          <w:rFonts w:ascii="PT Astra Serif" w:hAnsi="PT Astra Serif"/>
          <w:b/>
          <w:sz w:val="28"/>
          <w:szCs w:val="28"/>
        </w:rPr>
        <w:t xml:space="preserve">  репертуар в 2025</w:t>
      </w:r>
      <w:r w:rsidRPr="00806009">
        <w:rPr>
          <w:rFonts w:ascii="PT Astra Serif" w:hAnsi="PT Astra Serif"/>
          <w:b/>
          <w:sz w:val="28"/>
          <w:szCs w:val="28"/>
        </w:rPr>
        <w:t xml:space="preserve"> году</w:t>
      </w:r>
    </w:p>
    <w:tbl>
      <w:tblPr>
        <w:tblW w:w="0" w:type="auto"/>
        <w:jc w:val="center"/>
        <w:tblInd w:w="-1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45"/>
        <w:gridCol w:w="4555"/>
      </w:tblGrid>
      <w:tr w:rsidR="00806009" w:rsidRPr="00806009" w:rsidTr="00F27FDD">
        <w:trPr>
          <w:trHeight w:val="225"/>
          <w:jc w:val="center"/>
        </w:trPr>
        <w:tc>
          <w:tcPr>
            <w:tcW w:w="4845" w:type="dxa"/>
            <w:tcBorders>
              <w:bottom w:val="single" w:sz="4" w:space="0" w:color="auto"/>
            </w:tcBorders>
            <w:shd w:val="clear" w:color="auto" w:fill="auto"/>
          </w:tcPr>
          <w:p w:rsidR="00D603A6" w:rsidRPr="00806009" w:rsidRDefault="00D603A6" w:rsidP="00157B40">
            <w:pPr>
              <w:ind w:right="-11" w:firstLine="567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806009">
              <w:rPr>
                <w:rFonts w:ascii="PT Astra Serif" w:hAnsi="PT Astra Serif"/>
                <w:b/>
                <w:sz w:val="28"/>
                <w:szCs w:val="28"/>
              </w:rPr>
              <w:t>Авторы</w:t>
            </w:r>
          </w:p>
        </w:tc>
        <w:tc>
          <w:tcPr>
            <w:tcW w:w="4555" w:type="dxa"/>
            <w:tcBorders>
              <w:bottom w:val="single" w:sz="4" w:space="0" w:color="auto"/>
            </w:tcBorders>
            <w:shd w:val="clear" w:color="auto" w:fill="auto"/>
          </w:tcPr>
          <w:p w:rsidR="00D603A6" w:rsidRPr="00806009" w:rsidRDefault="00D603A6" w:rsidP="00157B40">
            <w:pPr>
              <w:ind w:right="-11" w:firstLine="567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806009">
              <w:rPr>
                <w:rFonts w:ascii="PT Astra Serif" w:hAnsi="PT Astra Serif"/>
                <w:b/>
                <w:sz w:val="28"/>
                <w:szCs w:val="28"/>
              </w:rPr>
              <w:t>Название произведений, спектаклей, танцев</w:t>
            </w:r>
          </w:p>
        </w:tc>
      </w:tr>
      <w:tr w:rsidR="00806009" w:rsidRPr="00806009" w:rsidTr="00F27FDD">
        <w:trPr>
          <w:trHeight w:val="420"/>
          <w:jc w:val="center"/>
        </w:trPr>
        <w:tc>
          <w:tcPr>
            <w:tcW w:w="4845" w:type="dxa"/>
            <w:tcBorders>
              <w:top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народная песня</w:t>
            </w:r>
          </w:p>
        </w:tc>
        <w:tc>
          <w:tcPr>
            <w:tcW w:w="4555" w:type="dxa"/>
            <w:tcBorders>
              <w:top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Урякай</w:t>
            </w:r>
            <w:proofErr w:type="spellEnd"/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Подруженька)</w:t>
            </w:r>
          </w:p>
        </w:tc>
      </w:tr>
      <w:tr w:rsidR="00806009" w:rsidRPr="00806009" w:rsidTr="00F27FDD">
        <w:trPr>
          <w:jc w:val="center"/>
        </w:trPr>
        <w:tc>
          <w:tcPr>
            <w:tcW w:w="4845" w:type="dxa"/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народная песня</w:t>
            </w:r>
          </w:p>
        </w:tc>
        <w:tc>
          <w:tcPr>
            <w:tcW w:w="4555" w:type="dxa"/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Митень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Татунясь</w:t>
            </w:r>
            <w:proofErr w:type="spellEnd"/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Митина Танюша)</w:t>
            </w:r>
          </w:p>
        </w:tc>
      </w:tr>
      <w:tr w:rsidR="00806009" w:rsidRPr="00806009" w:rsidTr="00F27FDD">
        <w:trPr>
          <w:jc w:val="center"/>
        </w:trPr>
        <w:tc>
          <w:tcPr>
            <w:tcW w:w="4845" w:type="dxa"/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 народная песня</w:t>
            </w:r>
          </w:p>
        </w:tc>
        <w:tc>
          <w:tcPr>
            <w:tcW w:w="4555" w:type="dxa"/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Веле</w:t>
            </w:r>
            <w:proofErr w:type="spellEnd"/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Село)</w:t>
            </w:r>
          </w:p>
        </w:tc>
      </w:tr>
      <w:tr w:rsidR="00806009" w:rsidRPr="00806009" w:rsidTr="00F27FDD">
        <w:trPr>
          <w:jc w:val="center"/>
        </w:trPr>
        <w:tc>
          <w:tcPr>
            <w:tcW w:w="4845" w:type="dxa"/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народная песня</w:t>
            </w:r>
          </w:p>
        </w:tc>
        <w:tc>
          <w:tcPr>
            <w:tcW w:w="4555" w:type="dxa"/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Пиже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садсо</w:t>
            </w:r>
            <w:proofErr w:type="spellEnd"/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В саду зелёном)</w:t>
            </w:r>
          </w:p>
        </w:tc>
      </w:tr>
      <w:tr w:rsidR="00806009" w:rsidRPr="00806009" w:rsidTr="00F27FDD">
        <w:trPr>
          <w:jc w:val="center"/>
        </w:trPr>
        <w:tc>
          <w:tcPr>
            <w:tcW w:w="4845" w:type="dxa"/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 народная песня</w:t>
            </w:r>
          </w:p>
        </w:tc>
        <w:tc>
          <w:tcPr>
            <w:tcW w:w="4555" w:type="dxa"/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«Кода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кармось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монь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авам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 (Захотела меня мама)</w:t>
            </w:r>
          </w:p>
        </w:tc>
      </w:tr>
      <w:tr w:rsidR="00806009" w:rsidRPr="00806009" w:rsidTr="00F27FDD">
        <w:trPr>
          <w:trHeight w:val="390"/>
          <w:jc w:val="center"/>
        </w:trPr>
        <w:tc>
          <w:tcPr>
            <w:tcW w:w="4845" w:type="dxa"/>
            <w:tcBorders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       Мордовская  народная песня</w:t>
            </w:r>
          </w:p>
        </w:tc>
        <w:tc>
          <w:tcPr>
            <w:tcW w:w="4555" w:type="dxa"/>
            <w:tcBorders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«Ков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пурныть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–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сэрьнить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?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Куда собралась ты?)</w:t>
            </w:r>
          </w:p>
        </w:tc>
      </w:tr>
      <w:tr w:rsidR="00806009" w:rsidRPr="00806009" w:rsidTr="00F27FDD">
        <w:trPr>
          <w:trHeight w:val="112"/>
          <w:jc w:val="center"/>
        </w:trPr>
        <w:tc>
          <w:tcPr>
            <w:tcW w:w="4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 народная песня</w:t>
            </w:r>
          </w:p>
        </w:tc>
        <w:tc>
          <w:tcPr>
            <w:tcW w:w="4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Килейпуло</w:t>
            </w:r>
            <w:proofErr w:type="spellEnd"/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Берёзовая роща)</w:t>
            </w:r>
          </w:p>
        </w:tc>
      </w:tr>
      <w:tr w:rsidR="00806009" w:rsidRPr="00806009" w:rsidTr="00F27FDD">
        <w:trPr>
          <w:trHeight w:val="195"/>
          <w:jc w:val="center"/>
        </w:trPr>
        <w:tc>
          <w:tcPr>
            <w:tcW w:w="4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 народная песня</w:t>
            </w:r>
          </w:p>
        </w:tc>
        <w:tc>
          <w:tcPr>
            <w:tcW w:w="4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«Моро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тиринь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веледе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 (О родной деревне)</w:t>
            </w:r>
          </w:p>
        </w:tc>
      </w:tr>
      <w:tr w:rsidR="00806009" w:rsidRPr="00806009" w:rsidTr="00F27FDD">
        <w:trPr>
          <w:trHeight w:val="225"/>
          <w:jc w:val="center"/>
        </w:trPr>
        <w:tc>
          <w:tcPr>
            <w:tcW w:w="4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 народная песня</w:t>
            </w:r>
          </w:p>
        </w:tc>
        <w:tc>
          <w:tcPr>
            <w:tcW w:w="4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Акша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келу</w:t>
            </w:r>
            <w:proofErr w:type="spellEnd"/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Белая берёза)</w:t>
            </w:r>
          </w:p>
        </w:tc>
      </w:tr>
      <w:tr w:rsidR="00806009" w:rsidRPr="00806009" w:rsidTr="00F27FDD">
        <w:trPr>
          <w:trHeight w:val="127"/>
          <w:jc w:val="center"/>
        </w:trPr>
        <w:tc>
          <w:tcPr>
            <w:tcW w:w="4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 народная песня</w:t>
            </w:r>
          </w:p>
        </w:tc>
        <w:tc>
          <w:tcPr>
            <w:tcW w:w="4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Тундать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самац</w:t>
            </w:r>
            <w:proofErr w:type="spellEnd"/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Приход весны)</w:t>
            </w:r>
          </w:p>
        </w:tc>
      </w:tr>
      <w:tr w:rsidR="00806009" w:rsidRPr="00806009" w:rsidTr="00F27FDD">
        <w:trPr>
          <w:trHeight w:val="210"/>
          <w:jc w:val="center"/>
        </w:trPr>
        <w:tc>
          <w:tcPr>
            <w:tcW w:w="4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 народная песня</w:t>
            </w:r>
          </w:p>
        </w:tc>
        <w:tc>
          <w:tcPr>
            <w:tcW w:w="4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Шачема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крайняй</w:t>
            </w:r>
            <w:proofErr w:type="spellEnd"/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Родной край)</w:t>
            </w:r>
          </w:p>
        </w:tc>
      </w:tr>
      <w:tr w:rsidR="00806009" w:rsidRPr="00806009" w:rsidTr="00F27FDD">
        <w:trPr>
          <w:trHeight w:val="127"/>
          <w:jc w:val="center"/>
        </w:trPr>
        <w:tc>
          <w:tcPr>
            <w:tcW w:w="4845" w:type="dxa"/>
            <w:tcBorders>
              <w:top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lastRenderedPageBreak/>
              <w:t>Мордовская  народная песня</w:t>
            </w:r>
          </w:p>
        </w:tc>
        <w:tc>
          <w:tcPr>
            <w:tcW w:w="4555" w:type="dxa"/>
            <w:tcBorders>
              <w:top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Шуди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ляйсь</w:t>
            </w:r>
            <w:proofErr w:type="spellEnd"/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Бежит река)</w:t>
            </w:r>
          </w:p>
        </w:tc>
      </w:tr>
    </w:tbl>
    <w:p w:rsidR="00D603A6" w:rsidRPr="00806009" w:rsidRDefault="00D603A6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D603A6" w:rsidRPr="00806009" w:rsidRDefault="00D603A6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 xml:space="preserve">                                </w:t>
      </w:r>
      <w:r w:rsidR="00BB3960" w:rsidRPr="00806009">
        <w:rPr>
          <w:rFonts w:ascii="PT Astra Serif" w:hAnsi="PT Astra Serif"/>
          <w:b/>
          <w:sz w:val="28"/>
          <w:szCs w:val="28"/>
        </w:rPr>
        <w:t xml:space="preserve">   Планируемый репертуар на 2026</w:t>
      </w:r>
      <w:r w:rsidRPr="00806009">
        <w:rPr>
          <w:rFonts w:ascii="PT Astra Serif" w:hAnsi="PT Astra Serif"/>
          <w:b/>
          <w:sz w:val="28"/>
          <w:szCs w:val="28"/>
        </w:rPr>
        <w:t xml:space="preserve"> год</w:t>
      </w:r>
    </w:p>
    <w:tbl>
      <w:tblPr>
        <w:tblW w:w="0" w:type="auto"/>
        <w:jc w:val="center"/>
        <w:tblInd w:w="-1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45"/>
        <w:gridCol w:w="4555"/>
      </w:tblGrid>
      <w:tr w:rsidR="00806009" w:rsidRPr="00806009" w:rsidTr="00984948">
        <w:trPr>
          <w:trHeight w:val="225"/>
          <w:jc w:val="center"/>
        </w:trPr>
        <w:tc>
          <w:tcPr>
            <w:tcW w:w="4845" w:type="dxa"/>
            <w:tcBorders>
              <w:bottom w:val="single" w:sz="4" w:space="0" w:color="auto"/>
            </w:tcBorders>
            <w:shd w:val="clear" w:color="auto" w:fill="auto"/>
          </w:tcPr>
          <w:p w:rsidR="00D603A6" w:rsidRPr="00806009" w:rsidRDefault="00D603A6" w:rsidP="00157B40">
            <w:pPr>
              <w:ind w:right="-11" w:firstLine="567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806009">
              <w:rPr>
                <w:rFonts w:ascii="PT Astra Serif" w:hAnsi="PT Astra Serif"/>
                <w:b/>
                <w:sz w:val="28"/>
                <w:szCs w:val="28"/>
              </w:rPr>
              <w:t>Авторы</w:t>
            </w:r>
          </w:p>
        </w:tc>
        <w:tc>
          <w:tcPr>
            <w:tcW w:w="4555" w:type="dxa"/>
            <w:tcBorders>
              <w:bottom w:val="single" w:sz="4" w:space="0" w:color="auto"/>
            </w:tcBorders>
            <w:shd w:val="clear" w:color="auto" w:fill="auto"/>
          </w:tcPr>
          <w:p w:rsidR="00D603A6" w:rsidRPr="00806009" w:rsidRDefault="00D603A6" w:rsidP="00157B40">
            <w:pPr>
              <w:ind w:right="-11" w:firstLine="567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806009">
              <w:rPr>
                <w:rFonts w:ascii="PT Astra Serif" w:hAnsi="PT Astra Serif"/>
                <w:b/>
                <w:sz w:val="28"/>
                <w:szCs w:val="28"/>
              </w:rPr>
              <w:t>Название произведений, спектаклей, танцев</w:t>
            </w:r>
          </w:p>
        </w:tc>
      </w:tr>
      <w:tr w:rsidR="00806009" w:rsidRPr="00806009" w:rsidTr="00984948">
        <w:trPr>
          <w:trHeight w:val="420"/>
          <w:jc w:val="center"/>
        </w:trPr>
        <w:tc>
          <w:tcPr>
            <w:tcW w:w="4845" w:type="dxa"/>
            <w:tcBorders>
              <w:top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народная песня</w:t>
            </w:r>
          </w:p>
        </w:tc>
        <w:tc>
          <w:tcPr>
            <w:tcW w:w="4555" w:type="dxa"/>
            <w:tcBorders>
              <w:top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Эрзясь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авась</w:t>
            </w:r>
            <w:proofErr w:type="spellEnd"/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spellStart"/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Эрзяночка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</w:tr>
      <w:tr w:rsidR="00806009" w:rsidRPr="00806009" w:rsidTr="00984948">
        <w:trPr>
          <w:jc w:val="center"/>
        </w:trPr>
        <w:tc>
          <w:tcPr>
            <w:tcW w:w="4845" w:type="dxa"/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народная песня</w:t>
            </w:r>
          </w:p>
        </w:tc>
        <w:tc>
          <w:tcPr>
            <w:tcW w:w="4555" w:type="dxa"/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Адядо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ялгат</w:t>
            </w:r>
            <w:proofErr w:type="spellEnd"/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Пойдёмте, подружки)</w:t>
            </w:r>
          </w:p>
        </w:tc>
      </w:tr>
      <w:tr w:rsidR="00806009" w:rsidRPr="00806009" w:rsidTr="00984948">
        <w:trPr>
          <w:jc w:val="center"/>
        </w:trPr>
        <w:tc>
          <w:tcPr>
            <w:tcW w:w="4845" w:type="dxa"/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 народная песня</w:t>
            </w:r>
          </w:p>
        </w:tc>
        <w:tc>
          <w:tcPr>
            <w:tcW w:w="4555" w:type="dxa"/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Одурьва</w:t>
            </w:r>
            <w:proofErr w:type="spellEnd"/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Молодка)</w:t>
            </w:r>
          </w:p>
        </w:tc>
      </w:tr>
      <w:tr w:rsidR="00806009" w:rsidRPr="00806009" w:rsidTr="00984948">
        <w:trPr>
          <w:jc w:val="center"/>
        </w:trPr>
        <w:tc>
          <w:tcPr>
            <w:tcW w:w="4845" w:type="dxa"/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народная песня</w:t>
            </w:r>
          </w:p>
        </w:tc>
        <w:tc>
          <w:tcPr>
            <w:tcW w:w="4555" w:type="dxa"/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Пандо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прясо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од килей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На горе берёзонька)</w:t>
            </w:r>
          </w:p>
        </w:tc>
      </w:tr>
      <w:tr w:rsidR="00806009" w:rsidRPr="00806009" w:rsidTr="00984948">
        <w:trPr>
          <w:jc w:val="center"/>
        </w:trPr>
        <w:tc>
          <w:tcPr>
            <w:tcW w:w="4845" w:type="dxa"/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 народная песня</w:t>
            </w:r>
          </w:p>
        </w:tc>
        <w:tc>
          <w:tcPr>
            <w:tcW w:w="4555" w:type="dxa"/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Свахань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морцимат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 (Песни свахи)</w:t>
            </w:r>
          </w:p>
        </w:tc>
      </w:tr>
      <w:tr w:rsidR="00806009" w:rsidRPr="00806009" w:rsidTr="00984948">
        <w:trPr>
          <w:trHeight w:val="390"/>
          <w:jc w:val="center"/>
        </w:trPr>
        <w:tc>
          <w:tcPr>
            <w:tcW w:w="4845" w:type="dxa"/>
            <w:tcBorders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       Мордовская  народная песня</w:t>
            </w:r>
          </w:p>
        </w:tc>
        <w:tc>
          <w:tcPr>
            <w:tcW w:w="4555" w:type="dxa"/>
            <w:tcBorders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Васоло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вирьсэ</w:t>
            </w:r>
            <w:proofErr w:type="spellEnd"/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Далеко в лесу)</w:t>
            </w:r>
          </w:p>
        </w:tc>
      </w:tr>
      <w:tr w:rsidR="00806009" w:rsidRPr="00806009" w:rsidTr="00984948">
        <w:trPr>
          <w:trHeight w:val="112"/>
          <w:jc w:val="center"/>
        </w:trPr>
        <w:tc>
          <w:tcPr>
            <w:tcW w:w="4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 народная песня</w:t>
            </w:r>
          </w:p>
        </w:tc>
        <w:tc>
          <w:tcPr>
            <w:tcW w:w="4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Вирень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киява</w:t>
            </w:r>
            <w:proofErr w:type="spellEnd"/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По тропинке лесной)</w:t>
            </w:r>
          </w:p>
        </w:tc>
      </w:tr>
      <w:tr w:rsidR="00806009" w:rsidRPr="00806009" w:rsidTr="00984948">
        <w:trPr>
          <w:trHeight w:val="195"/>
          <w:jc w:val="center"/>
        </w:trPr>
        <w:tc>
          <w:tcPr>
            <w:tcW w:w="4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 народная песня</w:t>
            </w:r>
          </w:p>
        </w:tc>
        <w:tc>
          <w:tcPr>
            <w:tcW w:w="4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«Лён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Лён)</w:t>
            </w:r>
          </w:p>
        </w:tc>
      </w:tr>
      <w:tr w:rsidR="00806009" w:rsidRPr="00806009" w:rsidTr="00984948">
        <w:trPr>
          <w:trHeight w:val="225"/>
          <w:jc w:val="center"/>
        </w:trPr>
        <w:tc>
          <w:tcPr>
            <w:tcW w:w="4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 народная песня</w:t>
            </w:r>
          </w:p>
        </w:tc>
        <w:tc>
          <w:tcPr>
            <w:tcW w:w="4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«Кода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кармась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монь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авам</w:t>
            </w:r>
            <w:proofErr w:type="spellEnd"/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захотела меня мать)</w:t>
            </w:r>
          </w:p>
        </w:tc>
      </w:tr>
      <w:tr w:rsidR="00806009" w:rsidRPr="00806009" w:rsidTr="00984948">
        <w:trPr>
          <w:trHeight w:val="127"/>
          <w:jc w:val="center"/>
        </w:trPr>
        <w:tc>
          <w:tcPr>
            <w:tcW w:w="4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 народная песня</w:t>
            </w:r>
          </w:p>
        </w:tc>
        <w:tc>
          <w:tcPr>
            <w:tcW w:w="4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 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Адя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Олён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, базаров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Пойдём,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Олёна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на базар)</w:t>
            </w:r>
          </w:p>
        </w:tc>
      </w:tr>
      <w:tr w:rsidR="00806009" w:rsidRPr="00806009" w:rsidTr="00984948">
        <w:trPr>
          <w:trHeight w:val="210"/>
          <w:jc w:val="center"/>
        </w:trPr>
        <w:tc>
          <w:tcPr>
            <w:tcW w:w="4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 народная песня</w:t>
            </w:r>
          </w:p>
        </w:tc>
        <w:tc>
          <w:tcPr>
            <w:tcW w:w="4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Тусь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авинесь</w:t>
            </w:r>
            <w:proofErr w:type="spellEnd"/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Пошла матушка)</w:t>
            </w:r>
          </w:p>
        </w:tc>
      </w:tr>
      <w:tr w:rsidR="00806009" w:rsidRPr="00806009" w:rsidTr="00984948">
        <w:trPr>
          <w:trHeight w:val="127"/>
          <w:jc w:val="center"/>
        </w:trPr>
        <w:tc>
          <w:tcPr>
            <w:tcW w:w="4845" w:type="dxa"/>
            <w:tcBorders>
              <w:top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Мордовская  народная песня</w:t>
            </w:r>
          </w:p>
        </w:tc>
        <w:tc>
          <w:tcPr>
            <w:tcW w:w="4555" w:type="dxa"/>
            <w:tcBorders>
              <w:top w:val="single" w:sz="4" w:space="0" w:color="auto"/>
            </w:tcBorders>
            <w:shd w:val="clear" w:color="auto" w:fill="auto"/>
          </w:tcPr>
          <w:p w:rsidR="00BB3960" w:rsidRPr="00806009" w:rsidRDefault="00BB3960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Минек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оянок</w:t>
            </w:r>
            <w:proofErr w:type="spellEnd"/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»(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Наша подруженька)</w:t>
            </w:r>
          </w:p>
        </w:tc>
      </w:tr>
    </w:tbl>
    <w:p w:rsidR="00F5711D" w:rsidRPr="00806009" w:rsidRDefault="00F5711D" w:rsidP="00157B40">
      <w:pPr>
        <w:ind w:right="-11"/>
        <w:jc w:val="both"/>
        <w:rPr>
          <w:rFonts w:ascii="PT Astra Serif" w:hAnsi="PT Astra Serif"/>
          <w:sz w:val="28"/>
          <w:szCs w:val="28"/>
        </w:rPr>
      </w:pPr>
    </w:p>
    <w:p w:rsidR="00FA6DB4" w:rsidRPr="00806009" w:rsidRDefault="005A293E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ж) </w:t>
      </w:r>
      <w:r w:rsidR="005A1041" w:rsidRPr="00806009">
        <w:rPr>
          <w:rFonts w:ascii="PT Astra Serif" w:hAnsi="PT Astra Serif"/>
          <w:sz w:val="28"/>
          <w:szCs w:val="28"/>
        </w:rPr>
        <w:t xml:space="preserve"> </w:t>
      </w:r>
      <w:r w:rsidR="0097172F" w:rsidRPr="00806009">
        <w:rPr>
          <w:rFonts w:ascii="PT Astra Serif" w:hAnsi="PT Astra Serif"/>
          <w:sz w:val="28"/>
          <w:szCs w:val="28"/>
        </w:rPr>
        <w:t>Костюмы мордовские стилизованные</w:t>
      </w:r>
      <w:r w:rsidR="00EB6B3E" w:rsidRPr="00806009">
        <w:rPr>
          <w:rFonts w:ascii="PT Astra Serif" w:hAnsi="PT Astra Serif"/>
          <w:sz w:val="28"/>
          <w:szCs w:val="28"/>
        </w:rPr>
        <w:t>.</w:t>
      </w:r>
    </w:p>
    <w:p w:rsidR="00D603A6" w:rsidRPr="00806009" w:rsidRDefault="00BB3960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6CB3C11F" wp14:editId="4704C0AA">
            <wp:extent cx="2771651" cy="1971304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280" cy="1971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1C602415" wp14:editId="2F5509CE">
            <wp:extent cx="2916851" cy="1935678"/>
            <wp:effectExtent l="19050" t="0" r="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553" cy="193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3A6" w:rsidRPr="00806009" w:rsidRDefault="00D603A6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E1299A" w:rsidRPr="00806009" w:rsidRDefault="00DA276D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з) Отдельно предоставить 2-3 видео коллектива </w:t>
      </w:r>
      <w:r w:rsidR="00EB6B3E" w:rsidRPr="00806009">
        <w:rPr>
          <w:rFonts w:ascii="PT Astra Serif" w:hAnsi="PT Astra Serif"/>
          <w:sz w:val="28"/>
          <w:szCs w:val="28"/>
        </w:rPr>
        <w:t xml:space="preserve">– прилагается. </w:t>
      </w:r>
    </w:p>
    <w:p w:rsidR="00847F56" w:rsidRPr="00806009" w:rsidRDefault="00847F56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E1299A" w:rsidRPr="00806009" w:rsidRDefault="00E1299A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 xml:space="preserve">«Народный коллектив» ансамбль народной песни «Сударушка» </w:t>
      </w:r>
      <w:proofErr w:type="spellStart"/>
      <w:r w:rsidRPr="00806009">
        <w:rPr>
          <w:rFonts w:ascii="PT Astra Serif" w:hAnsi="PT Astra Serif"/>
          <w:b/>
          <w:bCs/>
          <w:sz w:val="28"/>
          <w:szCs w:val="28"/>
        </w:rPr>
        <w:t>Синеньского</w:t>
      </w:r>
      <w:proofErr w:type="spellEnd"/>
      <w:r w:rsidRPr="00806009">
        <w:rPr>
          <w:rFonts w:ascii="PT Astra Serif" w:hAnsi="PT Astra Serif"/>
          <w:b/>
          <w:bCs/>
          <w:sz w:val="28"/>
          <w:szCs w:val="28"/>
        </w:rPr>
        <w:t xml:space="preserve"> сельского Дома культуры</w:t>
      </w:r>
    </w:p>
    <w:p w:rsidR="00A51672" w:rsidRPr="00806009" w:rsidRDefault="003531F3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а)</w:t>
      </w:r>
      <w:r w:rsidRPr="00806009">
        <w:rPr>
          <w:rFonts w:ascii="PT Astra Serif" w:hAnsi="PT Astra Serif"/>
          <w:b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Название коллектива, с какого года существует:</w:t>
      </w:r>
      <w:r w:rsidRPr="00806009">
        <w:rPr>
          <w:rFonts w:ascii="PT Astra Serif" w:hAnsi="PT Astra Serif"/>
          <w:b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 xml:space="preserve">«Народный коллектив» ансамбль народной песни «Сударушка» </w:t>
      </w:r>
      <w:proofErr w:type="spellStart"/>
      <w:r w:rsidRPr="00806009">
        <w:rPr>
          <w:rFonts w:ascii="PT Astra Serif" w:hAnsi="PT Astra Serif"/>
          <w:bCs/>
          <w:sz w:val="28"/>
          <w:szCs w:val="28"/>
        </w:rPr>
        <w:t>Синеньского</w:t>
      </w:r>
      <w:proofErr w:type="spellEnd"/>
      <w:r w:rsidRPr="00806009">
        <w:rPr>
          <w:rFonts w:ascii="PT Astra Serif" w:hAnsi="PT Astra Serif"/>
          <w:bCs/>
          <w:sz w:val="28"/>
          <w:szCs w:val="28"/>
        </w:rPr>
        <w:t xml:space="preserve"> сельского Дома культуры</w:t>
      </w:r>
      <w:r w:rsidR="00A51672" w:rsidRPr="00806009">
        <w:rPr>
          <w:rFonts w:ascii="PT Astra Serif" w:hAnsi="PT Astra Serif"/>
          <w:sz w:val="28"/>
          <w:szCs w:val="28"/>
        </w:rPr>
        <w:t xml:space="preserve"> филиала МУК «ЦКС Петровского муниципального района Саратовской области»</w:t>
      </w:r>
      <w:r w:rsidR="00414B7A" w:rsidRPr="00806009">
        <w:rPr>
          <w:rFonts w:ascii="PT Astra Serif" w:hAnsi="PT Astra Serif"/>
          <w:sz w:val="28"/>
          <w:szCs w:val="28"/>
        </w:rPr>
        <w:t xml:space="preserve"> с 1973 года.</w:t>
      </w:r>
    </w:p>
    <w:p w:rsidR="00E1299A" w:rsidRPr="00806009" w:rsidRDefault="00E1299A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б) ФИО руководителя коллектива</w:t>
      </w:r>
      <w:r w:rsidR="00A51672" w:rsidRPr="00806009">
        <w:rPr>
          <w:rFonts w:ascii="PT Astra Serif" w:hAnsi="PT Astra Serif"/>
          <w:sz w:val="28"/>
          <w:szCs w:val="28"/>
        </w:rPr>
        <w:t xml:space="preserve">: </w:t>
      </w:r>
      <w:proofErr w:type="spellStart"/>
      <w:r w:rsidR="00A51672" w:rsidRPr="00806009">
        <w:rPr>
          <w:rFonts w:ascii="PT Astra Serif" w:hAnsi="PT Astra Serif"/>
          <w:sz w:val="28"/>
          <w:szCs w:val="28"/>
        </w:rPr>
        <w:t>Чарикова</w:t>
      </w:r>
      <w:proofErr w:type="spellEnd"/>
      <w:r w:rsidR="00A51672" w:rsidRPr="00806009">
        <w:rPr>
          <w:rFonts w:ascii="PT Astra Serif" w:hAnsi="PT Astra Serif"/>
          <w:sz w:val="28"/>
          <w:szCs w:val="28"/>
        </w:rPr>
        <w:t xml:space="preserve"> Марина Владимировна</w:t>
      </w:r>
    </w:p>
    <w:p w:rsidR="00E1299A" w:rsidRPr="00806009" w:rsidRDefault="00E1299A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в) Количество участников:    12 человек</w:t>
      </w:r>
      <w:r w:rsidR="008001E5" w:rsidRPr="00806009">
        <w:rPr>
          <w:rFonts w:ascii="PT Astra Serif" w:hAnsi="PT Astra Serif"/>
          <w:sz w:val="28"/>
          <w:szCs w:val="28"/>
        </w:rPr>
        <w:t>.</w:t>
      </w:r>
    </w:p>
    <w:p w:rsidR="00E1299A" w:rsidRPr="00806009" w:rsidRDefault="00E1299A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г) Имеет ли звание «Народный», с какого года:   имеет</w:t>
      </w:r>
      <w:r w:rsidR="003531F3" w:rsidRPr="00806009">
        <w:rPr>
          <w:rFonts w:ascii="PT Astra Serif" w:hAnsi="PT Astra Serif"/>
          <w:sz w:val="28"/>
          <w:szCs w:val="28"/>
        </w:rPr>
        <w:t>,</w:t>
      </w:r>
      <w:r w:rsidRPr="00806009">
        <w:rPr>
          <w:rFonts w:ascii="PT Astra Serif" w:hAnsi="PT Astra Serif"/>
          <w:sz w:val="28"/>
          <w:szCs w:val="28"/>
        </w:rPr>
        <w:t xml:space="preserve"> с </w:t>
      </w:r>
      <w:smartTag w:uri="urn:schemas-microsoft-com:office:smarttags" w:element="metricconverter">
        <w:smartTagPr>
          <w:attr w:name="ProductID" w:val="2001 г"/>
        </w:smartTagPr>
        <w:r w:rsidRPr="00806009">
          <w:rPr>
            <w:rFonts w:ascii="PT Astra Serif" w:hAnsi="PT Astra Serif"/>
            <w:sz w:val="28"/>
            <w:szCs w:val="28"/>
          </w:rPr>
          <w:t>2001 г</w:t>
        </w:r>
      </w:smartTag>
      <w:r w:rsidRPr="00806009">
        <w:rPr>
          <w:rFonts w:ascii="PT Astra Serif" w:hAnsi="PT Astra Serif"/>
          <w:sz w:val="28"/>
          <w:szCs w:val="28"/>
        </w:rPr>
        <w:t>.</w:t>
      </w:r>
    </w:p>
    <w:p w:rsidR="003531F3" w:rsidRPr="00806009" w:rsidRDefault="00E1299A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д)</w:t>
      </w:r>
      <w:r w:rsidR="00E052AA" w:rsidRPr="00806009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Участие коллектива в мероприяти</w:t>
      </w:r>
      <w:r w:rsidR="003531F3" w:rsidRPr="00806009">
        <w:rPr>
          <w:rFonts w:ascii="PT Astra Serif" w:hAnsi="PT Astra Serif"/>
          <w:sz w:val="28"/>
          <w:szCs w:val="28"/>
        </w:rPr>
        <w:t xml:space="preserve">ях, в т.ч. за пределами района: </w:t>
      </w:r>
    </w:p>
    <w:p w:rsidR="00D603A6" w:rsidRPr="00806009" w:rsidRDefault="00D603A6" w:rsidP="00157B40">
      <w:pPr>
        <w:tabs>
          <w:tab w:val="left" w:pos="3215"/>
        </w:tabs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lastRenderedPageBreak/>
        <w:t xml:space="preserve">-  15 марта  </w:t>
      </w:r>
      <w:r w:rsidR="00F27FDD" w:rsidRPr="00806009">
        <w:rPr>
          <w:rFonts w:ascii="PT Astra Serif" w:hAnsi="PT Astra Serif"/>
          <w:sz w:val="28"/>
          <w:szCs w:val="28"/>
        </w:rPr>
        <w:t xml:space="preserve"> - </w:t>
      </w:r>
      <w:r w:rsidRPr="00806009">
        <w:rPr>
          <w:rFonts w:ascii="PT Astra Serif" w:hAnsi="PT Astra Serif"/>
          <w:sz w:val="28"/>
          <w:szCs w:val="28"/>
        </w:rPr>
        <w:t>«Здравствуй, Масленица» -  праздничное гу</w:t>
      </w:r>
      <w:r w:rsidR="0017043E">
        <w:rPr>
          <w:rFonts w:ascii="PT Astra Serif" w:hAnsi="PT Astra Serif"/>
          <w:sz w:val="28"/>
          <w:szCs w:val="28"/>
        </w:rPr>
        <w:t>ляние.</w:t>
      </w:r>
      <w:r w:rsidRPr="0080600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</w:t>
      </w:r>
    </w:p>
    <w:p w:rsidR="00D603A6" w:rsidRPr="00806009" w:rsidRDefault="00135D2D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-  8 марта</w:t>
      </w:r>
      <w:r w:rsidR="00F27FDD" w:rsidRPr="00806009">
        <w:rPr>
          <w:rFonts w:ascii="PT Astra Serif" w:hAnsi="PT Astra Serif"/>
          <w:sz w:val="28"/>
          <w:szCs w:val="28"/>
        </w:rPr>
        <w:t xml:space="preserve"> - </w:t>
      </w:r>
      <w:r w:rsidR="00D603A6" w:rsidRPr="00806009">
        <w:rPr>
          <w:rFonts w:ascii="PT Astra Serif" w:hAnsi="PT Astra Serif"/>
          <w:sz w:val="28"/>
          <w:szCs w:val="28"/>
        </w:rPr>
        <w:t>«Под салютом Великой Победы» - концертная п</w:t>
      </w:r>
      <w:r w:rsidR="0017043E">
        <w:rPr>
          <w:rFonts w:ascii="PT Astra Serif" w:hAnsi="PT Astra Serif"/>
          <w:sz w:val="28"/>
          <w:szCs w:val="28"/>
        </w:rPr>
        <w:t>рограмма, ко Дню Великой Победы.</w:t>
      </w:r>
      <w:r w:rsidR="00D603A6" w:rsidRPr="00806009">
        <w:rPr>
          <w:rFonts w:ascii="PT Astra Serif" w:hAnsi="PT Astra Serif"/>
          <w:sz w:val="28"/>
          <w:szCs w:val="28"/>
        </w:rPr>
        <w:t xml:space="preserve">  </w:t>
      </w:r>
    </w:p>
    <w:p w:rsidR="00D603A6" w:rsidRPr="00806009" w:rsidRDefault="00D603A6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-  9 июня </w:t>
      </w:r>
      <w:r w:rsidR="00F27FDD" w:rsidRPr="00806009">
        <w:rPr>
          <w:rFonts w:ascii="PT Astra Serif" w:hAnsi="PT Astra Serif"/>
          <w:sz w:val="28"/>
          <w:szCs w:val="28"/>
        </w:rPr>
        <w:t xml:space="preserve">- </w:t>
      </w:r>
      <w:r w:rsidRPr="00806009">
        <w:rPr>
          <w:rFonts w:ascii="PT Astra Serif" w:hAnsi="PT Astra Serif"/>
          <w:sz w:val="28"/>
          <w:szCs w:val="28"/>
        </w:rPr>
        <w:t xml:space="preserve"> «Наш дом Россия» - тематический час, посвященной ко Дню </w:t>
      </w:r>
      <w:r w:rsidR="0017043E">
        <w:rPr>
          <w:rFonts w:ascii="PT Astra Serif" w:hAnsi="PT Astra Serif"/>
          <w:sz w:val="28"/>
          <w:szCs w:val="28"/>
        </w:rPr>
        <w:t>России.</w:t>
      </w:r>
      <w:r w:rsidRPr="00806009">
        <w:rPr>
          <w:rFonts w:ascii="PT Astra Serif" w:hAnsi="PT Astra Serif"/>
          <w:sz w:val="28"/>
          <w:szCs w:val="28"/>
        </w:rPr>
        <w:t xml:space="preserve">   </w:t>
      </w:r>
    </w:p>
    <w:p w:rsidR="00D603A6" w:rsidRPr="00806009" w:rsidRDefault="00D603A6" w:rsidP="00157B40">
      <w:pPr>
        <w:tabs>
          <w:tab w:val="left" w:pos="709"/>
        </w:tabs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- 3 ноября  </w:t>
      </w:r>
      <w:r w:rsidR="00F27FDD" w:rsidRPr="00806009">
        <w:rPr>
          <w:rFonts w:ascii="PT Astra Serif" w:hAnsi="PT Astra Serif"/>
          <w:sz w:val="28"/>
          <w:szCs w:val="28"/>
        </w:rPr>
        <w:t xml:space="preserve">- </w:t>
      </w:r>
      <w:r w:rsidRPr="00806009">
        <w:rPr>
          <w:rFonts w:ascii="PT Astra Serif" w:hAnsi="PT Astra Serif"/>
          <w:sz w:val="28"/>
          <w:szCs w:val="28"/>
        </w:rPr>
        <w:t>«Все мы разные, но цель одна» - интерактивное концертное мероприятие ко Дню народного единства.</w:t>
      </w:r>
    </w:p>
    <w:p w:rsidR="00D603A6" w:rsidRPr="00806009" w:rsidRDefault="00D603A6" w:rsidP="00157B40">
      <w:pPr>
        <w:tabs>
          <w:tab w:val="left" w:pos="709"/>
        </w:tabs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 - 22</w:t>
      </w:r>
      <w:r w:rsidR="00F27FDD" w:rsidRPr="00806009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ноября</w:t>
      </w:r>
      <w:r w:rsidR="00F27FDD" w:rsidRPr="00806009">
        <w:rPr>
          <w:rFonts w:ascii="PT Astra Serif" w:hAnsi="PT Astra Serif"/>
          <w:sz w:val="28"/>
          <w:szCs w:val="28"/>
        </w:rPr>
        <w:t xml:space="preserve">. - </w:t>
      </w:r>
      <w:r w:rsidRPr="00806009">
        <w:rPr>
          <w:rFonts w:ascii="PT Astra Serif" w:hAnsi="PT Astra Serif"/>
          <w:sz w:val="28"/>
          <w:szCs w:val="28"/>
        </w:rPr>
        <w:t xml:space="preserve"> «Наш край, наше время, наши люди!» - торжественное мероприятие, посвящённое Дню работников сельского хозяйства.</w:t>
      </w:r>
    </w:p>
    <w:p w:rsidR="0007740D" w:rsidRPr="00806009" w:rsidRDefault="00D603A6" w:rsidP="00157B40">
      <w:pPr>
        <w:tabs>
          <w:tab w:val="left" w:pos="3265"/>
        </w:tabs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- 26 ноября </w:t>
      </w:r>
      <w:r w:rsidR="00F27FDD" w:rsidRPr="00806009">
        <w:rPr>
          <w:rFonts w:ascii="PT Astra Serif" w:hAnsi="PT Astra Serif"/>
          <w:sz w:val="28"/>
          <w:szCs w:val="28"/>
        </w:rPr>
        <w:t xml:space="preserve">- </w:t>
      </w:r>
      <w:r w:rsidRPr="00806009">
        <w:rPr>
          <w:rFonts w:ascii="PT Astra Serif" w:hAnsi="PT Astra Serif"/>
          <w:sz w:val="28"/>
          <w:szCs w:val="28"/>
        </w:rPr>
        <w:t>« Свет материнской любви» - концертная про</w:t>
      </w:r>
      <w:r w:rsidR="0017043E">
        <w:rPr>
          <w:rFonts w:ascii="PT Astra Serif" w:hAnsi="PT Astra Serif"/>
          <w:sz w:val="28"/>
          <w:szCs w:val="28"/>
        </w:rPr>
        <w:t>грамма посвященная   Дню Матери.</w:t>
      </w:r>
      <w:r w:rsidRPr="00806009">
        <w:rPr>
          <w:rFonts w:ascii="PT Astra Serif" w:hAnsi="PT Astra Serif"/>
          <w:sz w:val="28"/>
          <w:szCs w:val="28"/>
        </w:rPr>
        <w:t xml:space="preserve">                                                              </w:t>
      </w:r>
    </w:p>
    <w:p w:rsidR="00D603A6" w:rsidRPr="00806009" w:rsidRDefault="00D603A6" w:rsidP="00157B40">
      <w:pPr>
        <w:tabs>
          <w:tab w:val="left" w:pos="3265"/>
        </w:tabs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                                      </w:t>
      </w:r>
    </w:p>
    <w:p w:rsidR="00F27FDD" w:rsidRPr="00806009" w:rsidRDefault="00E1299A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е)</w:t>
      </w:r>
      <w:r w:rsidR="00E052AA" w:rsidRPr="00806009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 xml:space="preserve">Полный репертуар коллектива </w:t>
      </w:r>
    </w:p>
    <w:p w:rsidR="00D603A6" w:rsidRPr="00806009" w:rsidRDefault="00D603A6" w:rsidP="0017043E">
      <w:pPr>
        <w:ind w:right="-11" w:firstLine="567"/>
        <w:jc w:val="center"/>
        <w:rPr>
          <w:rFonts w:ascii="PT Astra Serif" w:hAnsi="PT Astra Serif"/>
          <w:b/>
          <w:bCs/>
          <w:sz w:val="28"/>
          <w:szCs w:val="28"/>
        </w:rPr>
      </w:pPr>
      <w:r w:rsidRPr="00806009">
        <w:rPr>
          <w:rFonts w:ascii="PT Astra Serif" w:hAnsi="PT Astra Serif"/>
          <w:b/>
          <w:bCs/>
          <w:sz w:val="28"/>
          <w:szCs w:val="28"/>
        </w:rPr>
        <w:t xml:space="preserve">Подготовленный </w:t>
      </w:r>
      <w:r w:rsidR="00A51672" w:rsidRPr="00806009">
        <w:rPr>
          <w:rFonts w:ascii="PT Astra Serif" w:hAnsi="PT Astra Serif"/>
          <w:b/>
          <w:bCs/>
          <w:sz w:val="28"/>
          <w:szCs w:val="28"/>
        </w:rPr>
        <w:t>репертуар в  2025</w:t>
      </w:r>
      <w:r w:rsidRPr="00806009">
        <w:rPr>
          <w:rFonts w:ascii="PT Astra Serif" w:hAnsi="PT Astra Serif"/>
          <w:b/>
          <w:bCs/>
          <w:sz w:val="28"/>
          <w:szCs w:val="28"/>
        </w:rPr>
        <w:t xml:space="preserve"> году</w:t>
      </w: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3685"/>
        <w:gridCol w:w="5387"/>
      </w:tblGrid>
      <w:tr w:rsidR="00806009" w:rsidRPr="00806009" w:rsidTr="00132625">
        <w:trPr>
          <w:trHeight w:val="221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3A6" w:rsidRPr="00806009" w:rsidRDefault="00D603A6" w:rsidP="00157B40">
            <w:pPr>
              <w:ind w:right="-11" w:firstLine="567"/>
              <w:jc w:val="both"/>
              <w:rPr>
                <w:rFonts w:ascii="PT Astra Serif" w:hAnsi="PT Astra Serif"/>
                <w:b/>
                <w:bCs/>
                <w:iCs/>
                <w:sz w:val="28"/>
                <w:szCs w:val="28"/>
              </w:rPr>
            </w:pPr>
            <w:r w:rsidRPr="00806009">
              <w:rPr>
                <w:rFonts w:ascii="PT Astra Serif" w:hAnsi="PT Astra Serif"/>
                <w:b/>
                <w:bCs/>
                <w:iCs/>
                <w:sz w:val="28"/>
                <w:szCs w:val="28"/>
              </w:rPr>
              <w:t>Авторы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3A6" w:rsidRPr="00806009" w:rsidRDefault="00D603A6" w:rsidP="00157B40">
            <w:pPr>
              <w:ind w:right="-11" w:firstLine="567"/>
              <w:jc w:val="both"/>
              <w:rPr>
                <w:rFonts w:ascii="PT Astra Serif" w:hAnsi="PT Astra Serif"/>
                <w:b/>
                <w:bCs/>
                <w:iCs/>
                <w:sz w:val="28"/>
                <w:szCs w:val="28"/>
              </w:rPr>
            </w:pPr>
            <w:r w:rsidRPr="00806009">
              <w:rPr>
                <w:rFonts w:ascii="PT Astra Serif" w:hAnsi="PT Astra Serif"/>
                <w:b/>
                <w:bCs/>
                <w:iCs/>
                <w:sz w:val="28"/>
                <w:szCs w:val="28"/>
              </w:rPr>
              <w:t>Название произведений, спектаклей, танцев</w:t>
            </w:r>
          </w:p>
        </w:tc>
      </w:tr>
      <w:tr w:rsidR="00806009" w:rsidRPr="00806009" w:rsidTr="00132625">
        <w:trPr>
          <w:trHeight w:val="372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«Со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вечора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  <w:tr w:rsidR="00806009" w:rsidRPr="00806009" w:rsidTr="00132625">
        <w:trPr>
          <w:trHeight w:val="366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«Зелёный сад»</w:t>
            </w:r>
          </w:p>
        </w:tc>
      </w:tr>
      <w:tr w:rsidR="00806009" w:rsidRPr="00806009" w:rsidTr="00132625">
        <w:trPr>
          <w:trHeight w:val="383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                           «Светят звёзды»</w:t>
            </w:r>
          </w:p>
        </w:tc>
      </w:tr>
      <w:tr w:rsidR="00806009" w:rsidRPr="00806009" w:rsidTr="00132625">
        <w:trPr>
          <w:trHeight w:val="346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«Полынь трава»</w:t>
            </w:r>
          </w:p>
        </w:tc>
      </w:tr>
      <w:tr w:rsidR="00806009" w:rsidRPr="00806009" w:rsidTr="00132625">
        <w:trPr>
          <w:trHeight w:val="310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«Ой, то не вечер»</w:t>
            </w:r>
          </w:p>
        </w:tc>
      </w:tr>
      <w:tr w:rsidR="00806009" w:rsidRPr="00806009" w:rsidTr="00132625">
        <w:trPr>
          <w:trHeight w:val="332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«По воду»</w:t>
            </w:r>
          </w:p>
        </w:tc>
      </w:tr>
      <w:tr w:rsidR="00806009" w:rsidRPr="00806009" w:rsidTr="00132625">
        <w:trPr>
          <w:trHeight w:val="330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«Метель»</w:t>
            </w:r>
          </w:p>
        </w:tc>
      </w:tr>
      <w:tr w:rsidR="00806009" w:rsidRPr="00806009" w:rsidTr="00132625">
        <w:trPr>
          <w:trHeight w:val="291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«Калина»</w:t>
            </w:r>
          </w:p>
        </w:tc>
      </w:tr>
      <w:tr w:rsidR="00806009" w:rsidRPr="00806009" w:rsidTr="00132625">
        <w:trPr>
          <w:trHeight w:val="368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«Колхозное поле»</w:t>
            </w:r>
          </w:p>
        </w:tc>
      </w:tr>
      <w:tr w:rsidR="00806009" w:rsidRPr="00806009" w:rsidTr="00132625">
        <w:trPr>
          <w:trHeight w:val="273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Ой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сад во дворе»</w:t>
            </w:r>
          </w:p>
        </w:tc>
      </w:tr>
      <w:tr w:rsidR="00806009" w:rsidRPr="00806009" w:rsidTr="00132625">
        <w:trPr>
          <w:trHeight w:val="235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«Мы на лодочке катались»</w:t>
            </w:r>
          </w:p>
        </w:tc>
      </w:tr>
      <w:tr w:rsidR="00A51672" w:rsidRPr="00806009" w:rsidTr="00132625">
        <w:trPr>
          <w:trHeight w:val="354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«Косынка»</w:t>
            </w:r>
          </w:p>
        </w:tc>
      </w:tr>
    </w:tbl>
    <w:p w:rsidR="00D603A6" w:rsidRPr="00806009" w:rsidRDefault="00A51672" w:rsidP="0017043E">
      <w:pPr>
        <w:suppressAutoHyphens w:val="0"/>
        <w:ind w:right="-11"/>
        <w:jc w:val="center"/>
        <w:rPr>
          <w:rFonts w:ascii="PT Astra Serif" w:hAnsi="PT Astra Serif"/>
          <w:b/>
          <w:bCs/>
          <w:sz w:val="28"/>
          <w:szCs w:val="28"/>
        </w:rPr>
      </w:pPr>
      <w:r w:rsidRPr="00806009">
        <w:rPr>
          <w:rFonts w:ascii="PT Astra Serif" w:hAnsi="PT Astra Serif"/>
          <w:b/>
          <w:bCs/>
          <w:sz w:val="28"/>
          <w:szCs w:val="28"/>
        </w:rPr>
        <w:t>Планируемый  репертуар на  2026</w:t>
      </w:r>
      <w:r w:rsidR="00D603A6" w:rsidRPr="00806009">
        <w:rPr>
          <w:rFonts w:ascii="PT Astra Serif" w:hAnsi="PT Astra Serif"/>
          <w:b/>
          <w:bCs/>
          <w:sz w:val="28"/>
          <w:szCs w:val="28"/>
        </w:rPr>
        <w:t xml:space="preserve"> год</w:t>
      </w: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3684"/>
        <w:gridCol w:w="5388"/>
      </w:tblGrid>
      <w:tr w:rsidR="00806009" w:rsidRPr="00806009" w:rsidTr="00132625">
        <w:trPr>
          <w:trHeight w:val="221"/>
        </w:trPr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3A6" w:rsidRPr="00806009" w:rsidRDefault="00D603A6" w:rsidP="00157B40">
            <w:pPr>
              <w:ind w:right="-11" w:firstLine="567"/>
              <w:jc w:val="both"/>
              <w:rPr>
                <w:rFonts w:ascii="PT Astra Serif" w:hAnsi="PT Astra Serif"/>
                <w:b/>
                <w:bCs/>
                <w:iCs/>
                <w:sz w:val="28"/>
                <w:szCs w:val="28"/>
              </w:rPr>
            </w:pPr>
            <w:r w:rsidRPr="00806009">
              <w:rPr>
                <w:rFonts w:ascii="PT Astra Serif" w:hAnsi="PT Astra Serif"/>
                <w:b/>
                <w:bCs/>
                <w:iCs/>
                <w:sz w:val="28"/>
                <w:szCs w:val="28"/>
              </w:rPr>
              <w:t>Авторы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3A6" w:rsidRPr="00806009" w:rsidRDefault="00D603A6" w:rsidP="00157B40">
            <w:pPr>
              <w:ind w:right="-11" w:firstLine="567"/>
              <w:jc w:val="both"/>
              <w:rPr>
                <w:rFonts w:ascii="PT Astra Serif" w:hAnsi="PT Astra Serif"/>
                <w:b/>
                <w:bCs/>
                <w:iCs/>
                <w:sz w:val="28"/>
                <w:szCs w:val="28"/>
              </w:rPr>
            </w:pPr>
            <w:r w:rsidRPr="00806009">
              <w:rPr>
                <w:rFonts w:ascii="PT Astra Serif" w:hAnsi="PT Astra Serif"/>
                <w:b/>
                <w:bCs/>
                <w:iCs/>
                <w:sz w:val="28"/>
                <w:szCs w:val="28"/>
              </w:rPr>
              <w:t>Название произведений, спектаклей, танцев</w:t>
            </w:r>
          </w:p>
        </w:tc>
      </w:tr>
      <w:tr w:rsidR="00806009" w:rsidRPr="00806009" w:rsidTr="00132625">
        <w:trPr>
          <w:trHeight w:val="372"/>
        </w:trPr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«Барыня»</w:t>
            </w:r>
          </w:p>
        </w:tc>
      </w:tr>
      <w:tr w:rsidR="00806009" w:rsidRPr="00806009" w:rsidTr="00132625">
        <w:trPr>
          <w:trHeight w:val="366"/>
        </w:trPr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«Мы на лодочке катались»</w:t>
            </w:r>
          </w:p>
        </w:tc>
      </w:tr>
      <w:tr w:rsidR="00806009" w:rsidRPr="00806009" w:rsidTr="00132625">
        <w:trPr>
          <w:trHeight w:val="383"/>
        </w:trPr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 «Зимушка - зима»</w:t>
            </w:r>
          </w:p>
        </w:tc>
      </w:tr>
      <w:tr w:rsidR="00806009" w:rsidRPr="00806009" w:rsidTr="00132625">
        <w:trPr>
          <w:trHeight w:val="346"/>
        </w:trPr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«Возле речки, 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возле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мосту»</w:t>
            </w:r>
          </w:p>
        </w:tc>
      </w:tr>
      <w:tr w:rsidR="00806009" w:rsidRPr="00806009" w:rsidTr="00132625">
        <w:trPr>
          <w:trHeight w:val="310"/>
        </w:trPr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«На улице дождик»</w:t>
            </w:r>
          </w:p>
        </w:tc>
      </w:tr>
      <w:tr w:rsidR="00806009" w:rsidRPr="00806009" w:rsidTr="00132625">
        <w:trPr>
          <w:trHeight w:val="332"/>
        </w:trPr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«Ой, вставала я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ранешенько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  <w:tr w:rsidR="00806009" w:rsidRPr="00806009" w:rsidTr="00132625">
        <w:trPr>
          <w:trHeight w:val="197"/>
        </w:trPr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«Ой, то  не вечер»</w:t>
            </w:r>
          </w:p>
        </w:tc>
      </w:tr>
      <w:tr w:rsidR="00806009" w:rsidRPr="00806009" w:rsidTr="00132625">
        <w:trPr>
          <w:trHeight w:val="287"/>
        </w:trPr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«По Муромской дорожке»</w:t>
            </w:r>
          </w:p>
        </w:tc>
      </w:tr>
      <w:tr w:rsidR="00806009" w:rsidRPr="00806009" w:rsidTr="00132625">
        <w:trPr>
          <w:trHeight w:val="222"/>
        </w:trPr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Помню я молодушкой была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  <w:tr w:rsidR="00806009" w:rsidRPr="00806009" w:rsidTr="00132625">
        <w:trPr>
          <w:trHeight w:val="325"/>
        </w:trPr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«Как у наших у ворот»</w:t>
            </w:r>
            <w:proofErr w:type="gramEnd"/>
          </w:p>
        </w:tc>
      </w:tr>
      <w:tr w:rsidR="00806009" w:rsidRPr="00806009" w:rsidTr="00132625">
        <w:trPr>
          <w:trHeight w:val="132"/>
        </w:trPr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«Ой, да как хотела меня мать»</w:t>
            </w:r>
          </w:p>
        </w:tc>
      </w:tr>
      <w:tr w:rsidR="00A51672" w:rsidRPr="00806009" w:rsidTr="00132625">
        <w:trPr>
          <w:trHeight w:val="354"/>
        </w:trPr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672" w:rsidRPr="00806009" w:rsidRDefault="00A51672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«Раз, два, люблю тебя»</w:t>
            </w:r>
          </w:p>
        </w:tc>
      </w:tr>
    </w:tbl>
    <w:p w:rsidR="006D3E4F" w:rsidRPr="00806009" w:rsidRDefault="006D3E4F" w:rsidP="00157B40">
      <w:pPr>
        <w:ind w:right="-11"/>
        <w:jc w:val="both"/>
        <w:rPr>
          <w:rFonts w:ascii="PT Astra Serif" w:hAnsi="PT Astra Serif"/>
          <w:sz w:val="28"/>
          <w:szCs w:val="28"/>
        </w:rPr>
      </w:pPr>
    </w:p>
    <w:p w:rsidR="0017043E" w:rsidRDefault="0017043E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17043E" w:rsidRDefault="0017043E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17043E" w:rsidRDefault="0017043E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17043E" w:rsidRDefault="0017043E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6D3E4F" w:rsidRPr="00806009" w:rsidRDefault="00E052AA" w:rsidP="0017043E">
      <w:pPr>
        <w:ind w:right="-11" w:firstLine="567"/>
        <w:jc w:val="both"/>
        <w:rPr>
          <w:rFonts w:ascii="PT Astra Serif" w:hAnsi="PT Astra Serif"/>
          <w:noProof/>
          <w:sz w:val="28"/>
          <w:szCs w:val="28"/>
          <w:lang w:eastAsia="ru-RU"/>
        </w:rPr>
      </w:pPr>
      <w:r w:rsidRPr="00806009">
        <w:rPr>
          <w:rFonts w:ascii="PT Astra Serif" w:hAnsi="PT Astra Serif"/>
          <w:sz w:val="28"/>
          <w:szCs w:val="28"/>
        </w:rPr>
        <w:t xml:space="preserve">ж) </w:t>
      </w:r>
      <w:r w:rsidR="005A1041" w:rsidRPr="00806009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Костюмы русские стилизованные</w:t>
      </w:r>
      <w:r w:rsidR="0017043E">
        <w:rPr>
          <w:rFonts w:ascii="PT Astra Serif" w:hAnsi="PT Astra Serif"/>
          <w:noProof/>
          <w:sz w:val="28"/>
          <w:szCs w:val="28"/>
          <w:lang w:eastAsia="ru-RU"/>
        </w:rPr>
        <w:t>.</w:t>
      </w:r>
    </w:p>
    <w:p w:rsidR="00DE5586" w:rsidRPr="00806009" w:rsidRDefault="006D3E4F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6C65E4F2" wp14:editId="1C0D1233">
            <wp:extent cx="3319573" cy="2081184"/>
            <wp:effectExtent l="19050" t="0" r="0" b="0"/>
            <wp:docPr id="17" name="Рисунок 10" descr="C:\Users\User\Desktop\Отчеты 2025-2026\ГОДОВОЙ ОТЧЕТ СИНЕНЬСКИЙ СДК за 2025 г\Отчет Народный коллектив Сударушка за 2025г\Фото\4 Судару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Отчеты 2025-2026\ГОДОВОЙ ОТЧЕТ СИНЕНЬСКИЙ СДК за 2025 г\Отчет Народный коллектив Сударушка за 2025г\Фото\4 Сударушк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415" cy="2094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402B"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3C7FF2CA" wp14:editId="1391F512">
            <wp:extent cx="2693360" cy="2081362"/>
            <wp:effectExtent l="19050" t="0" r="0" b="0"/>
            <wp:docPr id="25" name="Рисунок 13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083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5586" w:rsidRPr="00806009" w:rsidRDefault="00DE5586" w:rsidP="00157B40">
      <w:pPr>
        <w:tabs>
          <w:tab w:val="left" w:pos="709"/>
          <w:tab w:val="left" w:pos="851"/>
        </w:tabs>
        <w:ind w:right="-11"/>
        <w:jc w:val="both"/>
        <w:rPr>
          <w:rFonts w:ascii="PT Astra Serif" w:hAnsi="PT Astra Serif"/>
          <w:sz w:val="28"/>
          <w:szCs w:val="28"/>
        </w:rPr>
      </w:pPr>
    </w:p>
    <w:p w:rsidR="00E052AA" w:rsidRPr="00806009" w:rsidRDefault="00E052AA" w:rsidP="00157B40">
      <w:pPr>
        <w:tabs>
          <w:tab w:val="left" w:pos="709"/>
          <w:tab w:val="left" w:pos="851"/>
        </w:tabs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з) Отдельно предоставить 2-3 видео коллектива </w:t>
      </w:r>
      <w:r w:rsidR="004F082A" w:rsidRPr="00806009">
        <w:rPr>
          <w:rFonts w:ascii="PT Astra Serif" w:hAnsi="PT Astra Serif"/>
          <w:sz w:val="28"/>
          <w:szCs w:val="28"/>
        </w:rPr>
        <w:t xml:space="preserve"> - прилагается.</w:t>
      </w:r>
    </w:p>
    <w:p w:rsidR="005A1041" w:rsidRPr="00806009" w:rsidRDefault="005A1041" w:rsidP="00157B40">
      <w:pPr>
        <w:tabs>
          <w:tab w:val="left" w:pos="709"/>
          <w:tab w:val="left" w:pos="851"/>
        </w:tabs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</w:p>
    <w:p w:rsidR="00C40190" w:rsidRPr="00806009" w:rsidRDefault="005A293E" w:rsidP="00157B40">
      <w:pPr>
        <w:tabs>
          <w:tab w:val="left" w:pos="709"/>
          <w:tab w:val="left" w:pos="851"/>
        </w:tabs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>«Народный коллектив»  ансамбль татарской песни «А</w:t>
      </w:r>
      <w:r w:rsidR="00DE6FC2" w:rsidRPr="00806009">
        <w:rPr>
          <w:rFonts w:ascii="PT Astra Serif" w:hAnsi="PT Astra Serif"/>
          <w:b/>
          <w:sz w:val="28"/>
          <w:szCs w:val="28"/>
        </w:rPr>
        <w:t xml:space="preserve">лтын </w:t>
      </w:r>
      <w:proofErr w:type="gramStart"/>
      <w:r w:rsidR="002A4A84" w:rsidRPr="00806009">
        <w:rPr>
          <w:rFonts w:ascii="PT Astra Serif" w:hAnsi="PT Astra Serif"/>
          <w:b/>
          <w:sz w:val="28"/>
          <w:szCs w:val="28"/>
        </w:rPr>
        <w:t>а</w:t>
      </w:r>
      <w:r w:rsidRPr="00806009">
        <w:rPr>
          <w:rFonts w:ascii="PT Astra Serif" w:hAnsi="PT Astra Serif"/>
          <w:b/>
          <w:sz w:val="28"/>
          <w:szCs w:val="28"/>
        </w:rPr>
        <w:t>й</w:t>
      </w:r>
      <w:proofErr w:type="gramEnd"/>
      <w:r w:rsidRPr="00806009">
        <w:rPr>
          <w:rFonts w:ascii="PT Astra Serif" w:hAnsi="PT Astra Serif"/>
          <w:b/>
          <w:sz w:val="28"/>
          <w:szCs w:val="28"/>
        </w:rPr>
        <w:t>»</w:t>
      </w:r>
      <w:r w:rsidR="00DE6FC2" w:rsidRPr="00806009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="00C40190" w:rsidRPr="00806009">
        <w:rPr>
          <w:rFonts w:ascii="PT Astra Serif" w:hAnsi="PT Astra Serif"/>
          <w:b/>
          <w:sz w:val="28"/>
          <w:szCs w:val="28"/>
        </w:rPr>
        <w:t>Татарскопакаевского</w:t>
      </w:r>
      <w:proofErr w:type="spellEnd"/>
      <w:r w:rsidR="00C40190" w:rsidRPr="00806009">
        <w:rPr>
          <w:rFonts w:ascii="PT Astra Serif" w:hAnsi="PT Astra Serif"/>
          <w:b/>
          <w:sz w:val="28"/>
          <w:szCs w:val="28"/>
        </w:rPr>
        <w:t xml:space="preserve">  сельского Дома  культуры</w:t>
      </w:r>
    </w:p>
    <w:p w:rsidR="005A293E" w:rsidRPr="00806009" w:rsidRDefault="00FE2039" w:rsidP="00157B40">
      <w:pPr>
        <w:tabs>
          <w:tab w:val="left" w:pos="709"/>
          <w:tab w:val="left" w:pos="851"/>
        </w:tabs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а)</w:t>
      </w:r>
      <w:r w:rsidRPr="00806009">
        <w:rPr>
          <w:rFonts w:ascii="PT Astra Serif" w:hAnsi="PT Astra Serif"/>
          <w:b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Название коллектива, с какого года существует:</w:t>
      </w:r>
      <w:r w:rsidRPr="00806009">
        <w:rPr>
          <w:rFonts w:ascii="PT Astra Serif" w:hAnsi="PT Astra Serif"/>
          <w:b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 xml:space="preserve">«Народный коллектив»  ансамбль татарской песни «Алтын  </w:t>
      </w:r>
      <w:proofErr w:type="gramStart"/>
      <w:r w:rsidRPr="00806009">
        <w:rPr>
          <w:rFonts w:ascii="PT Astra Serif" w:hAnsi="PT Astra Serif"/>
          <w:sz w:val="28"/>
          <w:szCs w:val="28"/>
        </w:rPr>
        <w:t>ай</w:t>
      </w:r>
      <w:proofErr w:type="gramEnd"/>
      <w:r w:rsidRPr="00806009">
        <w:rPr>
          <w:rFonts w:ascii="PT Astra Serif" w:hAnsi="PT Astra Serif"/>
          <w:sz w:val="28"/>
          <w:szCs w:val="28"/>
        </w:rPr>
        <w:t xml:space="preserve">» </w:t>
      </w:r>
      <w:proofErr w:type="spellStart"/>
      <w:r w:rsidRPr="00806009">
        <w:rPr>
          <w:rFonts w:ascii="PT Astra Serif" w:hAnsi="PT Astra Serif"/>
          <w:sz w:val="28"/>
          <w:szCs w:val="28"/>
        </w:rPr>
        <w:t>Татарскопакаевского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  сельского Дома  культуры</w:t>
      </w:r>
      <w:r w:rsidR="008001E5" w:rsidRPr="00806009">
        <w:rPr>
          <w:rFonts w:ascii="PT Astra Serif" w:hAnsi="PT Astra Serif"/>
          <w:sz w:val="28"/>
          <w:szCs w:val="28"/>
        </w:rPr>
        <w:t>, с 1972 года.</w:t>
      </w:r>
    </w:p>
    <w:p w:rsidR="005A293E" w:rsidRPr="00806009" w:rsidRDefault="005A293E" w:rsidP="00157B40">
      <w:pPr>
        <w:tabs>
          <w:tab w:val="left" w:pos="709"/>
          <w:tab w:val="left" w:pos="851"/>
        </w:tabs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б) ФИО руководителя </w:t>
      </w:r>
      <w:r w:rsidR="002A4A84" w:rsidRPr="00806009">
        <w:rPr>
          <w:rFonts w:ascii="PT Astra Serif" w:hAnsi="PT Astra Serif"/>
          <w:sz w:val="28"/>
          <w:szCs w:val="28"/>
        </w:rPr>
        <w:t xml:space="preserve">и концертмейстера коллектива:  </w:t>
      </w:r>
      <w:proofErr w:type="spellStart"/>
      <w:r w:rsidRPr="00806009">
        <w:rPr>
          <w:rFonts w:ascii="PT Astra Serif" w:hAnsi="PT Astra Serif"/>
          <w:sz w:val="28"/>
          <w:szCs w:val="28"/>
        </w:rPr>
        <w:t>Шабаева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06009">
        <w:rPr>
          <w:rFonts w:ascii="PT Astra Serif" w:hAnsi="PT Astra Serif"/>
          <w:sz w:val="28"/>
          <w:szCs w:val="28"/>
        </w:rPr>
        <w:t>Альфия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  </w:t>
      </w:r>
      <w:r w:rsidR="00244E3B" w:rsidRPr="00806009">
        <w:rPr>
          <w:rFonts w:ascii="PT Astra Serif" w:hAnsi="PT Astra Serif"/>
          <w:sz w:val="28"/>
          <w:szCs w:val="28"/>
        </w:rPr>
        <w:t xml:space="preserve">           </w:t>
      </w:r>
      <w:r w:rsidR="00AF2DC9" w:rsidRPr="00806009">
        <w:rPr>
          <w:rFonts w:ascii="PT Astra Serif" w:hAnsi="PT Astra Serif"/>
          <w:sz w:val="28"/>
          <w:szCs w:val="28"/>
        </w:rPr>
        <w:t xml:space="preserve">                  </w:t>
      </w:r>
      <w:proofErr w:type="spellStart"/>
      <w:r w:rsidRPr="00806009">
        <w:rPr>
          <w:rFonts w:ascii="PT Astra Serif" w:hAnsi="PT Astra Serif"/>
          <w:sz w:val="28"/>
          <w:szCs w:val="28"/>
        </w:rPr>
        <w:t>Зарифовна</w:t>
      </w:r>
      <w:proofErr w:type="spellEnd"/>
      <w:r w:rsidR="008001E5" w:rsidRPr="00806009">
        <w:rPr>
          <w:rFonts w:ascii="PT Astra Serif" w:hAnsi="PT Astra Serif"/>
          <w:sz w:val="28"/>
          <w:szCs w:val="28"/>
        </w:rPr>
        <w:t>.</w:t>
      </w:r>
    </w:p>
    <w:p w:rsidR="005A293E" w:rsidRPr="00806009" w:rsidRDefault="00071CD1" w:rsidP="00157B40">
      <w:pPr>
        <w:tabs>
          <w:tab w:val="left" w:pos="709"/>
          <w:tab w:val="left" w:pos="851"/>
        </w:tabs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 </w:t>
      </w:r>
      <w:r w:rsidR="005A293E" w:rsidRPr="00806009">
        <w:rPr>
          <w:rFonts w:ascii="PT Astra Serif" w:hAnsi="PT Astra Serif"/>
          <w:sz w:val="28"/>
          <w:szCs w:val="28"/>
        </w:rPr>
        <w:t>в) Количество участников:  12 человек</w:t>
      </w:r>
      <w:r w:rsidR="008001E5" w:rsidRPr="00806009">
        <w:rPr>
          <w:rFonts w:ascii="PT Astra Serif" w:hAnsi="PT Astra Serif"/>
          <w:sz w:val="28"/>
          <w:szCs w:val="28"/>
        </w:rPr>
        <w:t>.</w:t>
      </w:r>
    </w:p>
    <w:p w:rsidR="005A293E" w:rsidRPr="00806009" w:rsidRDefault="00071CD1" w:rsidP="00157B40">
      <w:pPr>
        <w:tabs>
          <w:tab w:val="left" w:pos="709"/>
          <w:tab w:val="left" w:pos="851"/>
        </w:tabs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 </w:t>
      </w:r>
      <w:r w:rsidR="005A293E" w:rsidRPr="00806009">
        <w:rPr>
          <w:rFonts w:ascii="PT Astra Serif" w:hAnsi="PT Astra Serif"/>
          <w:sz w:val="28"/>
          <w:szCs w:val="28"/>
        </w:rPr>
        <w:t>г) Имеет ли звание «Народный», с какого года:  имеет</w:t>
      </w:r>
      <w:r w:rsidR="00FE2039" w:rsidRPr="00806009">
        <w:rPr>
          <w:rFonts w:ascii="PT Astra Serif" w:hAnsi="PT Astra Serif"/>
          <w:sz w:val="28"/>
          <w:szCs w:val="28"/>
        </w:rPr>
        <w:t>,</w:t>
      </w:r>
      <w:r w:rsidR="005A293E" w:rsidRPr="00806009">
        <w:rPr>
          <w:rFonts w:ascii="PT Astra Serif" w:hAnsi="PT Astra Serif"/>
          <w:sz w:val="28"/>
          <w:szCs w:val="28"/>
        </w:rPr>
        <w:t xml:space="preserve"> с 1994 года</w:t>
      </w:r>
      <w:r w:rsidR="008001E5" w:rsidRPr="00806009">
        <w:rPr>
          <w:rFonts w:ascii="PT Astra Serif" w:hAnsi="PT Astra Serif"/>
          <w:sz w:val="28"/>
          <w:szCs w:val="28"/>
        </w:rPr>
        <w:t>.</w:t>
      </w:r>
    </w:p>
    <w:p w:rsidR="005A293E" w:rsidRPr="00806009" w:rsidRDefault="005A293E" w:rsidP="00157B40">
      <w:pPr>
        <w:tabs>
          <w:tab w:val="left" w:pos="709"/>
          <w:tab w:val="left" w:pos="851"/>
        </w:tabs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 д) Участие коллектива в мероприят</w:t>
      </w:r>
      <w:r w:rsidR="00FE2039" w:rsidRPr="00806009">
        <w:rPr>
          <w:rFonts w:ascii="PT Astra Serif" w:hAnsi="PT Astra Serif"/>
          <w:sz w:val="28"/>
          <w:szCs w:val="28"/>
        </w:rPr>
        <w:t>иях, в т.ч. за пределами района:</w:t>
      </w:r>
    </w:p>
    <w:p w:rsidR="00D603A6" w:rsidRPr="00806009" w:rsidRDefault="00402855" w:rsidP="00402855">
      <w:pPr>
        <w:tabs>
          <w:tab w:val="left" w:pos="142"/>
          <w:tab w:val="left" w:pos="709"/>
          <w:tab w:val="left" w:pos="851"/>
        </w:tabs>
        <w:ind w:right="-1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D603A6" w:rsidRPr="00806009">
        <w:rPr>
          <w:rFonts w:ascii="PT Astra Serif" w:hAnsi="PT Astra Serif"/>
          <w:sz w:val="28"/>
          <w:szCs w:val="28"/>
        </w:rPr>
        <w:t xml:space="preserve">- </w:t>
      </w:r>
      <w:r w:rsidR="00605C65" w:rsidRPr="00806009">
        <w:rPr>
          <w:rFonts w:ascii="PT Astra Serif" w:hAnsi="PT Astra Serif"/>
          <w:sz w:val="28"/>
          <w:szCs w:val="28"/>
        </w:rPr>
        <w:t>15 февраля принимали участие в</w:t>
      </w:r>
      <w:r w:rsidR="0017043E" w:rsidRPr="0017043E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17043E" w:rsidRPr="0017043E">
        <w:rPr>
          <w:rFonts w:ascii="PT Astra Serif" w:hAnsi="PT Astra Serif"/>
          <w:sz w:val="28"/>
          <w:szCs w:val="28"/>
          <w:lang w:val="en-US"/>
        </w:rPr>
        <w:t>III</w:t>
      </w:r>
      <w:r w:rsidR="0017043E" w:rsidRPr="0017043E">
        <w:rPr>
          <w:rFonts w:ascii="PT Astra Serif" w:hAnsi="PT Astra Serif"/>
          <w:sz w:val="28"/>
          <w:szCs w:val="28"/>
        </w:rPr>
        <w:t xml:space="preserve"> - </w:t>
      </w:r>
      <w:r w:rsidR="0017043E">
        <w:rPr>
          <w:rFonts w:ascii="PT Astra Serif" w:hAnsi="PT Astra Serif"/>
          <w:sz w:val="28"/>
          <w:szCs w:val="28"/>
        </w:rPr>
        <w:t>лыжном</w:t>
      </w:r>
      <w:r w:rsidR="0017043E" w:rsidRPr="0017043E">
        <w:rPr>
          <w:rFonts w:ascii="PT Astra Serif" w:hAnsi="PT Astra Serif"/>
          <w:sz w:val="28"/>
          <w:szCs w:val="28"/>
        </w:rPr>
        <w:t xml:space="preserve"> марафон</w:t>
      </w:r>
      <w:r w:rsidR="0017043E">
        <w:rPr>
          <w:rFonts w:ascii="PT Astra Serif" w:hAnsi="PT Astra Serif"/>
          <w:sz w:val="28"/>
          <w:szCs w:val="28"/>
        </w:rPr>
        <w:t xml:space="preserve">е </w:t>
      </w:r>
      <w:r w:rsidR="00605C65" w:rsidRPr="00806009">
        <w:rPr>
          <w:rFonts w:ascii="PT Astra Serif" w:hAnsi="PT Astra Serif"/>
          <w:sz w:val="28"/>
          <w:szCs w:val="28"/>
        </w:rPr>
        <w:t xml:space="preserve"> г. Петровск</w:t>
      </w:r>
      <w:r w:rsidR="0017043E">
        <w:rPr>
          <w:rFonts w:ascii="PT Astra Serif" w:hAnsi="PT Astra Serif"/>
          <w:sz w:val="28"/>
          <w:szCs w:val="28"/>
        </w:rPr>
        <w:t>.</w:t>
      </w:r>
    </w:p>
    <w:p w:rsidR="00D603A6" w:rsidRPr="00806009" w:rsidRDefault="00402855" w:rsidP="00402855">
      <w:pPr>
        <w:tabs>
          <w:tab w:val="left" w:pos="142"/>
          <w:tab w:val="left" w:pos="709"/>
          <w:tab w:val="left" w:pos="851"/>
        </w:tabs>
        <w:ind w:right="-1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A02DAC" w:rsidRPr="00806009">
        <w:rPr>
          <w:rFonts w:ascii="PT Astra Serif" w:hAnsi="PT Astra Serif"/>
          <w:sz w:val="28"/>
          <w:szCs w:val="28"/>
        </w:rPr>
        <w:t>- 22</w:t>
      </w:r>
      <w:r w:rsidR="00D603A6" w:rsidRPr="00806009">
        <w:rPr>
          <w:rFonts w:ascii="PT Astra Serif" w:hAnsi="PT Astra Serif"/>
          <w:sz w:val="28"/>
          <w:szCs w:val="28"/>
        </w:rPr>
        <w:t xml:space="preserve"> февраля </w:t>
      </w:r>
      <w:r w:rsidR="0017043E">
        <w:rPr>
          <w:rFonts w:ascii="PT Astra Serif" w:hAnsi="PT Astra Serif"/>
          <w:sz w:val="28"/>
          <w:szCs w:val="28"/>
        </w:rPr>
        <w:t xml:space="preserve"> </w:t>
      </w:r>
      <w:r w:rsidR="00F27FDD" w:rsidRPr="00806009">
        <w:rPr>
          <w:rFonts w:ascii="PT Astra Serif" w:hAnsi="PT Astra Serif"/>
          <w:sz w:val="28"/>
          <w:szCs w:val="28"/>
        </w:rPr>
        <w:t xml:space="preserve"> </w:t>
      </w:r>
      <w:r w:rsidR="00A02DAC" w:rsidRPr="00806009">
        <w:rPr>
          <w:rFonts w:ascii="PT Astra Serif" w:hAnsi="PT Astra Serif"/>
          <w:sz w:val="28"/>
          <w:szCs w:val="28"/>
        </w:rPr>
        <w:t>«Мы парни бравые!</w:t>
      </w:r>
      <w:r w:rsidR="00D603A6" w:rsidRPr="00806009">
        <w:rPr>
          <w:rFonts w:ascii="PT Astra Serif" w:hAnsi="PT Astra Serif"/>
          <w:sz w:val="28"/>
          <w:szCs w:val="28"/>
        </w:rPr>
        <w:t>» - кон</w:t>
      </w:r>
      <w:r w:rsidR="0017043E">
        <w:rPr>
          <w:rFonts w:ascii="PT Astra Serif" w:hAnsi="PT Astra Serif"/>
          <w:sz w:val="28"/>
          <w:szCs w:val="28"/>
        </w:rPr>
        <w:t>церт ко Дню Защитника Отечества.</w:t>
      </w:r>
    </w:p>
    <w:p w:rsidR="00D603A6" w:rsidRPr="00806009" w:rsidRDefault="00402855" w:rsidP="00402855">
      <w:pPr>
        <w:tabs>
          <w:tab w:val="left" w:pos="142"/>
          <w:tab w:val="left" w:pos="709"/>
          <w:tab w:val="left" w:pos="851"/>
        </w:tabs>
        <w:ind w:right="-1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17043E">
        <w:rPr>
          <w:rFonts w:ascii="PT Astra Serif" w:hAnsi="PT Astra Serif"/>
          <w:sz w:val="28"/>
          <w:szCs w:val="28"/>
        </w:rPr>
        <w:t xml:space="preserve">- </w:t>
      </w:r>
      <w:r w:rsidR="00D603A6" w:rsidRPr="00806009">
        <w:rPr>
          <w:rFonts w:ascii="PT Astra Serif" w:hAnsi="PT Astra Serif"/>
          <w:sz w:val="28"/>
          <w:szCs w:val="28"/>
        </w:rPr>
        <w:t>8 марта</w:t>
      </w:r>
      <w:r w:rsidR="0017043E">
        <w:rPr>
          <w:rFonts w:ascii="PT Astra Serif" w:hAnsi="PT Astra Serif"/>
          <w:sz w:val="28"/>
          <w:szCs w:val="28"/>
        </w:rPr>
        <w:t xml:space="preserve"> </w:t>
      </w:r>
      <w:r w:rsidR="00F27FDD" w:rsidRPr="00806009">
        <w:rPr>
          <w:rFonts w:ascii="PT Astra Serif" w:hAnsi="PT Astra Serif"/>
          <w:sz w:val="28"/>
          <w:szCs w:val="28"/>
        </w:rPr>
        <w:t xml:space="preserve"> </w:t>
      </w:r>
      <w:r w:rsidR="00D603A6" w:rsidRPr="00806009">
        <w:rPr>
          <w:rFonts w:ascii="PT Astra Serif" w:hAnsi="PT Astra Serif"/>
          <w:sz w:val="28"/>
          <w:szCs w:val="28"/>
        </w:rPr>
        <w:t xml:space="preserve"> «</w:t>
      </w:r>
      <w:r w:rsidR="00A02DAC" w:rsidRPr="00806009">
        <w:rPr>
          <w:rFonts w:ascii="PT Astra Serif" w:hAnsi="PT Astra Serif"/>
          <w:sz w:val="28"/>
          <w:szCs w:val="28"/>
        </w:rPr>
        <w:t>Букет для мамы</w:t>
      </w:r>
      <w:r w:rsidR="00D603A6" w:rsidRPr="00806009">
        <w:rPr>
          <w:rFonts w:ascii="PT Astra Serif" w:hAnsi="PT Astra Serif"/>
          <w:sz w:val="28"/>
          <w:szCs w:val="28"/>
        </w:rPr>
        <w:t>!» - концерт к международному женскому дню</w:t>
      </w:r>
      <w:r w:rsidR="0017043E">
        <w:rPr>
          <w:rFonts w:ascii="PT Astra Serif" w:hAnsi="PT Astra Serif"/>
          <w:sz w:val="28"/>
          <w:szCs w:val="28"/>
        </w:rPr>
        <w:t>.</w:t>
      </w:r>
    </w:p>
    <w:p w:rsidR="00D603A6" w:rsidRPr="00806009" w:rsidRDefault="00402855" w:rsidP="00402855">
      <w:pPr>
        <w:tabs>
          <w:tab w:val="left" w:pos="142"/>
          <w:tab w:val="left" w:pos="709"/>
          <w:tab w:val="left" w:pos="851"/>
        </w:tabs>
        <w:ind w:right="-1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D603A6" w:rsidRPr="00806009">
        <w:rPr>
          <w:rFonts w:ascii="PT Astra Serif" w:hAnsi="PT Astra Serif"/>
          <w:sz w:val="28"/>
          <w:szCs w:val="28"/>
        </w:rPr>
        <w:t>- 8 мая  «</w:t>
      </w:r>
      <w:r w:rsidR="00A02DAC" w:rsidRPr="00806009">
        <w:rPr>
          <w:rFonts w:ascii="PT Astra Serif" w:hAnsi="PT Astra Serif"/>
          <w:sz w:val="28"/>
          <w:szCs w:val="28"/>
        </w:rPr>
        <w:t>Под ярким салютом Великой Победы</w:t>
      </w:r>
      <w:r w:rsidR="0017043E">
        <w:rPr>
          <w:rFonts w:ascii="PT Astra Serif" w:hAnsi="PT Astra Serif"/>
          <w:sz w:val="28"/>
          <w:szCs w:val="28"/>
        </w:rPr>
        <w:t>» - концерт ко Дню Победы.</w:t>
      </w:r>
    </w:p>
    <w:p w:rsidR="00A02DAC" w:rsidRPr="00806009" w:rsidRDefault="00402855" w:rsidP="00402855">
      <w:pPr>
        <w:tabs>
          <w:tab w:val="left" w:pos="142"/>
          <w:tab w:val="left" w:pos="709"/>
          <w:tab w:val="left" w:pos="851"/>
        </w:tabs>
        <w:ind w:right="-1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A02DAC" w:rsidRPr="00806009">
        <w:rPr>
          <w:rFonts w:ascii="PT Astra Serif" w:hAnsi="PT Astra Serif"/>
          <w:sz w:val="28"/>
          <w:szCs w:val="28"/>
        </w:rPr>
        <w:t xml:space="preserve">- 23 мая </w:t>
      </w:r>
      <w:r w:rsidR="0017043E">
        <w:rPr>
          <w:rFonts w:ascii="PT Astra Serif" w:hAnsi="PT Astra Serif"/>
          <w:sz w:val="28"/>
          <w:szCs w:val="28"/>
        </w:rPr>
        <w:t xml:space="preserve"> </w:t>
      </w:r>
      <w:r w:rsidR="00A02DAC" w:rsidRPr="00806009">
        <w:rPr>
          <w:rFonts w:ascii="PT Astra Serif" w:hAnsi="PT Astra Serif"/>
          <w:sz w:val="28"/>
          <w:szCs w:val="28"/>
        </w:rPr>
        <w:t xml:space="preserve">Защита народного хора «Алтын </w:t>
      </w:r>
      <w:proofErr w:type="gramStart"/>
      <w:r w:rsidR="00A02DAC" w:rsidRPr="00806009">
        <w:rPr>
          <w:rFonts w:ascii="PT Astra Serif" w:hAnsi="PT Astra Serif"/>
          <w:sz w:val="28"/>
          <w:szCs w:val="28"/>
        </w:rPr>
        <w:t>ай</w:t>
      </w:r>
      <w:proofErr w:type="gramEnd"/>
      <w:r w:rsidR="00A02DAC" w:rsidRPr="00806009">
        <w:rPr>
          <w:rFonts w:ascii="PT Astra Serif" w:hAnsi="PT Astra Serif"/>
          <w:sz w:val="28"/>
          <w:szCs w:val="28"/>
        </w:rPr>
        <w:t>»;</w:t>
      </w:r>
    </w:p>
    <w:p w:rsidR="00A02DAC" w:rsidRPr="00806009" w:rsidRDefault="00402855" w:rsidP="00402855">
      <w:pPr>
        <w:tabs>
          <w:tab w:val="left" w:pos="142"/>
          <w:tab w:val="left" w:pos="709"/>
          <w:tab w:val="left" w:pos="851"/>
        </w:tabs>
        <w:ind w:right="-1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A02DAC" w:rsidRPr="00806009">
        <w:rPr>
          <w:rFonts w:ascii="PT Astra Serif" w:hAnsi="PT Astra Serif"/>
          <w:sz w:val="28"/>
          <w:szCs w:val="28"/>
        </w:rPr>
        <w:t xml:space="preserve">- 6 июля </w:t>
      </w:r>
      <w:r w:rsidR="00293DFE" w:rsidRPr="00806009">
        <w:rPr>
          <w:rFonts w:ascii="PT Astra Serif" w:hAnsi="PT Astra Serif"/>
          <w:sz w:val="28"/>
          <w:szCs w:val="28"/>
        </w:rPr>
        <w:t xml:space="preserve"> </w:t>
      </w:r>
      <w:r w:rsidR="00D603A6" w:rsidRPr="00806009">
        <w:rPr>
          <w:rFonts w:ascii="PT Astra Serif" w:hAnsi="PT Astra Serif"/>
          <w:sz w:val="28"/>
          <w:szCs w:val="28"/>
        </w:rPr>
        <w:t>«</w:t>
      </w:r>
      <w:r w:rsidR="00A02DAC" w:rsidRPr="00806009">
        <w:rPr>
          <w:rFonts w:ascii="PT Astra Serif" w:hAnsi="PT Astra Serif"/>
          <w:sz w:val="28"/>
          <w:szCs w:val="28"/>
        </w:rPr>
        <w:t>С Верой и Любовью</w:t>
      </w:r>
      <w:r w:rsidR="00D603A6" w:rsidRPr="00806009">
        <w:rPr>
          <w:rFonts w:ascii="PT Astra Serif" w:hAnsi="PT Astra Serif"/>
          <w:sz w:val="28"/>
          <w:szCs w:val="28"/>
        </w:rPr>
        <w:t xml:space="preserve">» </w:t>
      </w:r>
      <w:r w:rsidR="00A02DAC" w:rsidRPr="00806009">
        <w:rPr>
          <w:rFonts w:ascii="PT Astra Serif" w:hAnsi="PT Astra Serif"/>
          <w:sz w:val="28"/>
          <w:szCs w:val="28"/>
        </w:rPr>
        <w:t>-  концерт</w:t>
      </w:r>
      <w:r w:rsidR="00293DFE" w:rsidRPr="00806009">
        <w:rPr>
          <w:rFonts w:ascii="PT Astra Serif" w:hAnsi="PT Astra Serif"/>
          <w:sz w:val="28"/>
          <w:szCs w:val="28"/>
        </w:rPr>
        <w:t xml:space="preserve"> ко дню Семьи, Любви и Верности</w:t>
      </w:r>
      <w:r w:rsidR="00D603A6" w:rsidRPr="00806009">
        <w:rPr>
          <w:rFonts w:ascii="PT Astra Serif" w:hAnsi="PT Astra Serif"/>
          <w:sz w:val="28"/>
          <w:szCs w:val="28"/>
        </w:rPr>
        <w:t>;</w:t>
      </w:r>
    </w:p>
    <w:p w:rsidR="00A02DAC" w:rsidRPr="00806009" w:rsidRDefault="00402855" w:rsidP="00402855">
      <w:pPr>
        <w:tabs>
          <w:tab w:val="left" w:pos="142"/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       </w:t>
      </w:r>
      <w:r w:rsidR="0017043E">
        <w:rPr>
          <w:rFonts w:ascii="PT Astra Serif" w:hAnsi="PT Astra Serif"/>
          <w:sz w:val="28"/>
          <w:szCs w:val="28"/>
        </w:rPr>
        <w:t>- 17 июля</w:t>
      </w:r>
      <w:r w:rsidR="00A02DAC" w:rsidRPr="00806009">
        <w:rPr>
          <w:rFonts w:ascii="PT Astra Serif" w:hAnsi="PT Astra Serif"/>
          <w:sz w:val="28"/>
          <w:szCs w:val="28"/>
        </w:rPr>
        <w:t xml:space="preserve"> «Где обычаи чтут, там весело живут»</w:t>
      </w:r>
      <w:r w:rsidR="00D603A6" w:rsidRPr="00806009">
        <w:rPr>
          <w:rFonts w:ascii="PT Astra Serif" w:hAnsi="PT Astra Serif"/>
          <w:sz w:val="28"/>
          <w:szCs w:val="28"/>
        </w:rPr>
        <w:t xml:space="preserve"> </w:t>
      </w:r>
      <w:r w:rsidR="00A02DAC" w:rsidRPr="00806009">
        <w:rPr>
          <w:rFonts w:ascii="PT Astra Serif" w:hAnsi="PT Astra Serif"/>
          <w:sz w:val="28"/>
          <w:szCs w:val="28"/>
        </w:rPr>
        <w:t>- фольклорная программа,</w:t>
      </w:r>
    </w:p>
    <w:p w:rsidR="00D603A6" w:rsidRPr="00806009" w:rsidRDefault="00A02DAC" w:rsidP="00402855">
      <w:pPr>
        <w:tabs>
          <w:tab w:val="left" w:pos="142"/>
          <w:tab w:val="left" w:pos="709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           вечер  отдыха, в единый день фольклора;</w:t>
      </w:r>
    </w:p>
    <w:p w:rsidR="00A02DAC" w:rsidRPr="00806009" w:rsidRDefault="00A02DAC" w:rsidP="00402855">
      <w:pPr>
        <w:tabs>
          <w:tab w:val="left" w:pos="142"/>
          <w:tab w:val="left" w:pos="709"/>
        </w:tabs>
        <w:ind w:left="709" w:right="-11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- 26 июля </w:t>
      </w:r>
      <w:r w:rsidR="0017043E">
        <w:rPr>
          <w:rFonts w:ascii="PT Astra Serif" w:hAnsi="PT Astra Serif"/>
          <w:sz w:val="28"/>
          <w:szCs w:val="28"/>
        </w:rPr>
        <w:t xml:space="preserve"> </w:t>
      </w:r>
      <w:r w:rsidR="00D603A6" w:rsidRPr="00806009">
        <w:rPr>
          <w:rFonts w:ascii="PT Astra Serif" w:hAnsi="PT Astra Serif"/>
          <w:sz w:val="28"/>
          <w:szCs w:val="28"/>
        </w:rPr>
        <w:t xml:space="preserve"> « Летние посиделки» - </w:t>
      </w:r>
      <w:r w:rsidRPr="00806009">
        <w:rPr>
          <w:rFonts w:ascii="PT Astra Serif" w:hAnsi="PT Astra Serif"/>
          <w:sz w:val="28"/>
          <w:szCs w:val="28"/>
        </w:rPr>
        <w:t>вечер отдыха:</w:t>
      </w:r>
    </w:p>
    <w:p w:rsidR="00D603A6" w:rsidRPr="00806009" w:rsidRDefault="00D603A6" w:rsidP="00402855">
      <w:pPr>
        <w:tabs>
          <w:tab w:val="left" w:pos="142"/>
          <w:tab w:val="left" w:pos="709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- 13 сентября </w:t>
      </w:r>
      <w:r w:rsidR="00293DFE" w:rsidRPr="00806009">
        <w:rPr>
          <w:rFonts w:ascii="PT Astra Serif" w:hAnsi="PT Astra Serif"/>
          <w:sz w:val="28"/>
          <w:szCs w:val="28"/>
        </w:rPr>
        <w:t xml:space="preserve"> </w:t>
      </w:r>
      <w:r w:rsidR="00A02DAC" w:rsidRPr="00806009">
        <w:rPr>
          <w:rFonts w:ascii="PT Astra Serif" w:hAnsi="PT Astra Serif"/>
          <w:sz w:val="28"/>
          <w:szCs w:val="28"/>
        </w:rPr>
        <w:t xml:space="preserve"> «Ай был былым» - V Межрегиональный фестиваль татарской песни и  музыки  с. </w:t>
      </w:r>
      <w:proofErr w:type="spellStart"/>
      <w:r w:rsidR="00A02DAC" w:rsidRPr="00806009">
        <w:rPr>
          <w:rFonts w:ascii="PT Astra Serif" w:hAnsi="PT Astra Serif"/>
          <w:sz w:val="28"/>
          <w:szCs w:val="28"/>
        </w:rPr>
        <w:t>Усть</w:t>
      </w:r>
      <w:proofErr w:type="spellEnd"/>
      <w:r w:rsidR="00A02DAC" w:rsidRPr="00806009">
        <w:rPr>
          <w:rFonts w:ascii="PT Astra Serif" w:hAnsi="PT Astra Serif"/>
          <w:sz w:val="28"/>
          <w:szCs w:val="28"/>
        </w:rPr>
        <w:t xml:space="preserve"> – Уза Петровского района;</w:t>
      </w:r>
    </w:p>
    <w:p w:rsidR="00A02DAC" w:rsidRPr="00806009" w:rsidRDefault="0017043E" w:rsidP="00402855">
      <w:pPr>
        <w:tabs>
          <w:tab w:val="left" w:pos="142"/>
          <w:tab w:val="left" w:pos="709"/>
        </w:tabs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- 1 октября </w:t>
      </w:r>
      <w:r w:rsidR="00293DFE" w:rsidRPr="00806009">
        <w:rPr>
          <w:rFonts w:ascii="PT Astra Serif" w:hAnsi="PT Astra Serif"/>
          <w:sz w:val="28"/>
          <w:szCs w:val="28"/>
        </w:rPr>
        <w:t xml:space="preserve"> </w:t>
      </w:r>
      <w:r w:rsidR="00A02DAC" w:rsidRPr="00806009">
        <w:rPr>
          <w:rFonts w:ascii="PT Astra Serif" w:hAnsi="PT Astra Serif"/>
          <w:sz w:val="28"/>
          <w:szCs w:val="28"/>
        </w:rPr>
        <w:t>«Нам года не беда!» - концерт посвященный Дню пожилого человека;</w:t>
      </w:r>
    </w:p>
    <w:p w:rsidR="00A02DAC" w:rsidRPr="00806009" w:rsidRDefault="00D603A6" w:rsidP="00402855">
      <w:pPr>
        <w:tabs>
          <w:tab w:val="left" w:pos="142"/>
          <w:tab w:val="left" w:pos="709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- </w:t>
      </w:r>
      <w:r w:rsidR="00A02DAC" w:rsidRPr="00806009">
        <w:rPr>
          <w:rFonts w:ascii="PT Astra Serif" w:hAnsi="PT Astra Serif"/>
          <w:sz w:val="28"/>
          <w:szCs w:val="28"/>
        </w:rPr>
        <w:t>04 ноября «В единстве твоя сила, Великая Россия» - праздничное поздравление;</w:t>
      </w:r>
    </w:p>
    <w:p w:rsidR="00A02DAC" w:rsidRPr="00806009" w:rsidRDefault="00A02DAC" w:rsidP="00402855">
      <w:pPr>
        <w:tabs>
          <w:tab w:val="left" w:pos="142"/>
          <w:tab w:val="left" w:pos="709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- 29 ноября  «Светлое имя - МАТЬ!» - концерт ко Дню матери;</w:t>
      </w:r>
    </w:p>
    <w:p w:rsidR="00D603A6" w:rsidRPr="00806009" w:rsidRDefault="00D603A6" w:rsidP="0017043E">
      <w:pPr>
        <w:tabs>
          <w:tab w:val="left" w:pos="142"/>
          <w:tab w:val="left" w:pos="709"/>
          <w:tab w:val="left" w:pos="851"/>
        </w:tabs>
        <w:ind w:right="-11"/>
        <w:jc w:val="both"/>
        <w:rPr>
          <w:rFonts w:ascii="PT Astra Serif" w:hAnsi="PT Astra Serif"/>
          <w:sz w:val="28"/>
          <w:szCs w:val="28"/>
        </w:rPr>
      </w:pPr>
    </w:p>
    <w:p w:rsidR="00F9090C" w:rsidRPr="00806009" w:rsidRDefault="005A293E" w:rsidP="00157B40">
      <w:pPr>
        <w:tabs>
          <w:tab w:val="left" w:pos="709"/>
          <w:tab w:val="left" w:pos="851"/>
        </w:tabs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е) Полный репертуар коллектива (с указанием паспортных данных, авторов песни/обработки).</w:t>
      </w:r>
    </w:p>
    <w:p w:rsidR="00D603A6" w:rsidRPr="00806009" w:rsidRDefault="00D603A6" w:rsidP="006F55D9">
      <w:pPr>
        <w:tabs>
          <w:tab w:val="left" w:pos="709"/>
          <w:tab w:val="left" w:pos="851"/>
        </w:tabs>
        <w:ind w:right="-11" w:firstLine="567"/>
        <w:jc w:val="center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>Подготов</w:t>
      </w:r>
      <w:r w:rsidR="00196B04" w:rsidRPr="00806009">
        <w:rPr>
          <w:rFonts w:ascii="PT Astra Serif" w:hAnsi="PT Astra Serif"/>
          <w:b/>
          <w:sz w:val="28"/>
          <w:szCs w:val="28"/>
        </w:rPr>
        <w:t>ленный    репертуар в 2025</w:t>
      </w:r>
      <w:r w:rsidR="00293DFE" w:rsidRPr="00806009">
        <w:rPr>
          <w:rFonts w:ascii="PT Astra Serif" w:hAnsi="PT Astra Serif"/>
          <w:b/>
          <w:sz w:val="28"/>
          <w:szCs w:val="28"/>
        </w:rPr>
        <w:t xml:space="preserve"> году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4961"/>
      </w:tblGrid>
      <w:tr w:rsidR="00806009" w:rsidRPr="00806009" w:rsidTr="00293DFE">
        <w:tc>
          <w:tcPr>
            <w:tcW w:w="4678" w:type="dxa"/>
            <w:shd w:val="clear" w:color="auto" w:fill="auto"/>
          </w:tcPr>
          <w:p w:rsidR="00D603A6" w:rsidRPr="00806009" w:rsidRDefault="006F55D9" w:rsidP="006F55D9">
            <w:pPr>
              <w:tabs>
                <w:tab w:val="left" w:pos="709"/>
                <w:tab w:val="left" w:pos="851"/>
              </w:tabs>
              <w:ind w:right="-11" w:firstLine="567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ab/>
              <w:t>Авторы</w:t>
            </w:r>
          </w:p>
        </w:tc>
        <w:tc>
          <w:tcPr>
            <w:tcW w:w="4961" w:type="dxa"/>
            <w:shd w:val="clear" w:color="auto" w:fill="auto"/>
          </w:tcPr>
          <w:p w:rsidR="00D603A6" w:rsidRPr="00806009" w:rsidRDefault="00D603A6" w:rsidP="00157B40">
            <w:pPr>
              <w:tabs>
                <w:tab w:val="left" w:pos="709"/>
                <w:tab w:val="left" w:pos="851"/>
              </w:tabs>
              <w:ind w:right="-11" w:firstLine="567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806009">
              <w:rPr>
                <w:rFonts w:ascii="PT Astra Serif" w:hAnsi="PT Astra Serif"/>
                <w:b/>
                <w:sz w:val="28"/>
                <w:szCs w:val="28"/>
              </w:rPr>
              <w:t>Название произведения</w:t>
            </w:r>
          </w:p>
        </w:tc>
      </w:tr>
      <w:tr w:rsidR="00806009" w:rsidRPr="00806009" w:rsidTr="00293DFE">
        <w:trPr>
          <w:trHeight w:val="589"/>
        </w:trPr>
        <w:tc>
          <w:tcPr>
            <w:tcW w:w="4678" w:type="dxa"/>
            <w:shd w:val="clear" w:color="auto" w:fill="auto"/>
          </w:tcPr>
          <w:p w:rsidR="002167E7" w:rsidRPr="00806009" w:rsidRDefault="002167E7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И.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Эхмэтжанова</w:t>
            </w:r>
            <w:proofErr w:type="spellEnd"/>
          </w:p>
          <w:p w:rsidR="00D603A6" w:rsidRPr="00806009" w:rsidRDefault="002167E7" w:rsidP="00157B40">
            <w:pPr>
              <w:tabs>
                <w:tab w:val="left" w:pos="709"/>
                <w:tab w:val="left" w:pos="851"/>
              </w:tabs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муз. С. Ибрагимова                          </w:t>
            </w:r>
          </w:p>
        </w:tc>
        <w:tc>
          <w:tcPr>
            <w:tcW w:w="4961" w:type="dxa"/>
            <w:shd w:val="clear" w:color="auto" w:fill="auto"/>
          </w:tcPr>
          <w:p w:rsidR="002167E7" w:rsidRPr="00806009" w:rsidRDefault="002167E7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Карлар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ява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тын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гына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</w:t>
            </w:r>
          </w:p>
          <w:p w:rsidR="00D603A6" w:rsidRPr="00806009" w:rsidRDefault="002167E7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 (Тихо падает снег)</w:t>
            </w:r>
          </w:p>
        </w:tc>
      </w:tr>
      <w:tr w:rsidR="00806009" w:rsidRPr="00806009" w:rsidTr="00293DFE">
        <w:trPr>
          <w:trHeight w:val="641"/>
        </w:trPr>
        <w:tc>
          <w:tcPr>
            <w:tcW w:w="4678" w:type="dxa"/>
            <w:shd w:val="clear" w:color="auto" w:fill="auto"/>
          </w:tcPr>
          <w:p w:rsidR="002167E7" w:rsidRPr="00806009" w:rsidRDefault="002167E7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lastRenderedPageBreak/>
              <w:t xml:space="preserve">сл. К.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Велиева</w:t>
            </w:r>
            <w:proofErr w:type="spellEnd"/>
          </w:p>
          <w:p w:rsidR="00D603A6" w:rsidRPr="00806009" w:rsidRDefault="002167E7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муз. З.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Хайретдинова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67E7" w:rsidRPr="00806009" w:rsidRDefault="002167E7" w:rsidP="00157B40">
            <w:pPr>
              <w:tabs>
                <w:tab w:val="left" w:pos="709"/>
                <w:tab w:val="left" w:pos="851"/>
              </w:tabs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Салкын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чэй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» </w:t>
            </w:r>
          </w:p>
          <w:p w:rsidR="00D603A6" w:rsidRPr="00806009" w:rsidRDefault="002167E7" w:rsidP="00157B40">
            <w:pPr>
              <w:tabs>
                <w:tab w:val="left" w:pos="709"/>
                <w:tab w:val="left" w:pos="851"/>
              </w:tabs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(Остывший чай)</w:t>
            </w:r>
          </w:p>
        </w:tc>
      </w:tr>
      <w:tr w:rsidR="00806009" w:rsidRPr="00806009" w:rsidTr="00293DFE">
        <w:trPr>
          <w:trHeight w:val="655"/>
        </w:trPr>
        <w:tc>
          <w:tcPr>
            <w:tcW w:w="4678" w:type="dxa"/>
            <w:shd w:val="clear" w:color="auto" w:fill="auto"/>
          </w:tcPr>
          <w:p w:rsidR="002167E7" w:rsidRPr="00806009" w:rsidRDefault="00D603A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2167E7" w:rsidRPr="00806009">
              <w:rPr>
                <w:rFonts w:ascii="PT Astra Serif" w:hAnsi="PT Astra Serif"/>
                <w:sz w:val="28"/>
                <w:szCs w:val="28"/>
              </w:rPr>
              <w:t xml:space="preserve">сл. М. </w:t>
            </w:r>
            <w:proofErr w:type="spellStart"/>
            <w:r w:rsidR="002167E7" w:rsidRPr="00806009">
              <w:rPr>
                <w:rFonts w:ascii="PT Astra Serif" w:hAnsi="PT Astra Serif"/>
                <w:sz w:val="28"/>
                <w:szCs w:val="28"/>
              </w:rPr>
              <w:t>Галиева</w:t>
            </w:r>
            <w:proofErr w:type="spellEnd"/>
          </w:p>
          <w:p w:rsidR="00D603A6" w:rsidRPr="00806009" w:rsidRDefault="002167E7" w:rsidP="00157B40">
            <w:pPr>
              <w:tabs>
                <w:tab w:val="left" w:pos="709"/>
                <w:tab w:val="left" w:pos="851"/>
              </w:tabs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муз. Л. Батыр -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Болгари</w:t>
            </w:r>
            <w:proofErr w:type="spellEnd"/>
            <w:r w:rsidR="00D603A6" w:rsidRPr="00806009">
              <w:rPr>
                <w:rFonts w:ascii="PT Astra Serif" w:hAnsi="PT Astra Serif"/>
                <w:sz w:val="28"/>
                <w:szCs w:val="28"/>
              </w:rPr>
              <w:tab/>
            </w:r>
          </w:p>
        </w:tc>
        <w:tc>
          <w:tcPr>
            <w:tcW w:w="4961" w:type="dxa"/>
            <w:shd w:val="clear" w:color="auto" w:fill="auto"/>
          </w:tcPr>
          <w:p w:rsidR="002167E7" w:rsidRPr="00806009" w:rsidRDefault="002167E7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«Су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буеннан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энкей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кайтып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килэ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</w:t>
            </w:r>
          </w:p>
          <w:p w:rsidR="00D603A6" w:rsidRPr="00806009" w:rsidRDefault="002167E7" w:rsidP="00157B40">
            <w:pPr>
              <w:tabs>
                <w:tab w:val="left" w:pos="709"/>
                <w:tab w:val="left" w:pos="851"/>
              </w:tabs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(Мамино вспоминание)</w:t>
            </w:r>
          </w:p>
        </w:tc>
      </w:tr>
      <w:tr w:rsidR="00806009" w:rsidRPr="00806009" w:rsidTr="00293DFE">
        <w:trPr>
          <w:trHeight w:val="623"/>
        </w:trPr>
        <w:tc>
          <w:tcPr>
            <w:tcW w:w="4678" w:type="dxa"/>
            <w:shd w:val="clear" w:color="auto" w:fill="auto"/>
          </w:tcPr>
          <w:p w:rsidR="00D603A6" w:rsidRPr="00806009" w:rsidRDefault="00C71A7F" w:rsidP="00157B40">
            <w:pPr>
              <w:tabs>
                <w:tab w:val="left" w:pos="709"/>
                <w:tab w:val="left" w:pos="851"/>
              </w:tabs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Т. Низами                                           муз. У. Рашитова   </w:t>
            </w:r>
          </w:p>
        </w:tc>
        <w:tc>
          <w:tcPr>
            <w:tcW w:w="4961" w:type="dxa"/>
            <w:shd w:val="clear" w:color="auto" w:fill="auto"/>
          </w:tcPr>
          <w:p w:rsidR="00D603A6" w:rsidRPr="00806009" w:rsidRDefault="00C71A7F" w:rsidP="006F55D9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Элдермешкэ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кайтам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эле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»</w:t>
            </w:r>
            <w:r w:rsidR="006F55D9">
              <w:rPr>
                <w:rFonts w:ascii="PT Astra Serif" w:hAnsi="PT Astra Serif"/>
                <w:sz w:val="28"/>
                <w:szCs w:val="28"/>
              </w:rPr>
              <w:t xml:space="preserve">  (Возвращаюсь в родное село)  </w:t>
            </w:r>
          </w:p>
        </w:tc>
      </w:tr>
      <w:tr w:rsidR="00806009" w:rsidRPr="00806009" w:rsidTr="00293DFE">
        <w:trPr>
          <w:trHeight w:val="598"/>
        </w:trPr>
        <w:tc>
          <w:tcPr>
            <w:tcW w:w="4678" w:type="dxa"/>
            <w:shd w:val="clear" w:color="auto" w:fill="auto"/>
          </w:tcPr>
          <w:p w:rsidR="00D603A6" w:rsidRPr="00806009" w:rsidRDefault="00C71A7F" w:rsidP="00157B40">
            <w:pPr>
              <w:tabs>
                <w:tab w:val="left" w:pos="709"/>
                <w:tab w:val="left" w:pos="851"/>
              </w:tabs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В.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Акбашева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 муз. У. Рашитова</w:t>
            </w:r>
          </w:p>
        </w:tc>
        <w:tc>
          <w:tcPr>
            <w:tcW w:w="4961" w:type="dxa"/>
            <w:shd w:val="clear" w:color="auto" w:fill="auto"/>
          </w:tcPr>
          <w:p w:rsidR="00C71A7F" w:rsidRPr="00806009" w:rsidRDefault="00C71A7F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Савбулыгыз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ак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каенар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» </w:t>
            </w:r>
          </w:p>
          <w:p w:rsidR="00D603A6" w:rsidRPr="00806009" w:rsidRDefault="00C71A7F" w:rsidP="00157B40">
            <w:pPr>
              <w:tabs>
                <w:tab w:val="left" w:pos="709"/>
                <w:tab w:val="left" w:pos="851"/>
              </w:tabs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(Прощание с родною сторонушкой)</w:t>
            </w:r>
          </w:p>
        </w:tc>
      </w:tr>
      <w:tr w:rsidR="00806009" w:rsidRPr="00806009" w:rsidTr="00293DFE">
        <w:trPr>
          <w:trHeight w:val="598"/>
        </w:trPr>
        <w:tc>
          <w:tcPr>
            <w:tcW w:w="4678" w:type="dxa"/>
            <w:shd w:val="clear" w:color="auto" w:fill="auto"/>
          </w:tcPr>
          <w:p w:rsidR="00CF7285" w:rsidRPr="00806009" w:rsidRDefault="00CF7285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Ш.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Галиева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ab/>
              <w:t xml:space="preserve"> </w:t>
            </w:r>
          </w:p>
          <w:p w:rsidR="00D603A6" w:rsidRPr="00806009" w:rsidRDefault="00CF7285" w:rsidP="00157B40">
            <w:pPr>
              <w:tabs>
                <w:tab w:val="left" w:pos="709"/>
                <w:tab w:val="left" w:pos="851"/>
              </w:tabs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муз. И.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Хасимова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ab/>
              <w:t xml:space="preserve">   </w:t>
            </w:r>
            <w:r w:rsidR="00D603A6" w:rsidRPr="00806009">
              <w:rPr>
                <w:rFonts w:ascii="PT Astra Serif" w:hAnsi="PT Astra Serif"/>
                <w:sz w:val="28"/>
                <w:szCs w:val="28"/>
              </w:rPr>
              <w:tab/>
            </w:r>
          </w:p>
        </w:tc>
        <w:tc>
          <w:tcPr>
            <w:tcW w:w="4961" w:type="dxa"/>
            <w:shd w:val="clear" w:color="auto" w:fill="auto"/>
          </w:tcPr>
          <w:p w:rsidR="00CF7285" w:rsidRPr="00806009" w:rsidRDefault="00CF7285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Утыр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эле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яннарема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» </w:t>
            </w:r>
          </w:p>
          <w:p w:rsidR="00D603A6" w:rsidRPr="00806009" w:rsidRDefault="00CF7285" w:rsidP="00157B40">
            <w:pPr>
              <w:tabs>
                <w:tab w:val="left" w:pos="709"/>
                <w:tab w:val="left" w:pos="851"/>
              </w:tabs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(Посиди со мною рядышком)</w:t>
            </w:r>
          </w:p>
        </w:tc>
      </w:tr>
      <w:tr w:rsidR="00806009" w:rsidRPr="00806009" w:rsidTr="00293DFE">
        <w:trPr>
          <w:trHeight w:val="537"/>
        </w:trPr>
        <w:tc>
          <w:tcPr>
            <w:tcW w:w="4678" w:type="dxa"/>
            <w:shd w:val="clear" w:color="auto" w:fill="auto"/>
          </w:tcPr>
          <w:p w:rsidR="00CF7285" w:rsidRPr="00806009" w:rsidRDefault="00CF7285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сл.Н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Яппаровой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</w:t>
            </w:r>
          </w:p>
          <w:p w:rsidR="00D603A6" w:rsidRPr="00806009" w:rsidRDefault="00CF7285" w:rsidP="00157B40">
            <w:pPr>
              <w:tabs>
                <w:tab w:val="left" w:pos="709"/>
                <w:tab w:val="left" w:pos="851"/>
              </w:tabs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муз. Н.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Шэймардан</w:t>
            </w:r>
            <w:r w:rsidR="006F55D9">
              <w:rPr>
                <w:rFonts w:ascii="PT Astra Serif" w:hAnsi="PT Astra Serif"/>
                <w:sz w:val="28"/>
                <w:szCs w:val="28"/>
              </w:rPr>
              <w:t>ова</w:t>
            </w:r>
            <w:proofErr w:type="spellEnd"/>
            <w:r w:rsidR="006F55D9">
              <w:rPr>
                <w:rFonts w:ascii="PT Astra Serif" w:hAnsi="PT Astra Serif"/>
                <w:sz w:val="28"/>
                <w:szCs w:val="28"/>
              </w:rPr>
              <w:t xml:space="preserve">                           </w:t>
            </w:r>
            <w:r w:rsidR="00D603A6" w:rsidRPr="00806009">
              <w:rPr>
                <w:rFonts w:ascii="PT Astra Serif" w:hAnsi="PT Astra Serif"/>
                <w:sz w:val="28"/>
                <w:szCs w:val="28"/>
              </w:rPr>
              <w:tab/>
            </w:r>
          </w:p>
        </w:tc>
        <w:tc>
          <w:tcPr>
            <w:tcW w:w="4961" w:type="dxa"/>
            <w:shd w:val="clear" w:color="auto" w:fill="auto"/>
          </w:tcPr>
          <w:p w:rsidR="00CF7285" w:rsidRPr="00806009" w:rsidRDefault="00CF7285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Бэхеттэ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шатлыкта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»                   </w:t>
            </w:r>
          </w:p>
          <w:p w:rsidR="00D603A6" w:rsidRPr="00806009" w:rsidRDefault="006F55D9" w:rsidP="006F55D9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(В счастье и в радости)</w:t>
            </w:r>
          </w:p>
        </w:tc>
      </w:tr>
      <w:tr w:rsidR="00806009" w:rsidRPr="00806009" w:rsidTr="00293DFE">
        <w:trPr>
          <w:trHeight w:val="582"/>
        </w:trPr>
        <w:tc>
          <w:tcPr>
            <w:tcW w:w="4678" w:type="dxa"/>
            <w:shd w:val="clear" w:color="auto" w:fill="auto"/>
          </w:tcPr>
          <w:p w:rsidR="00CF7285" w:rsidRPr="00806009" w:rsidRDefault="00CF7285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народные                       </w:t>
            </w:r>
          </w:p>
          <w:p w:rsidR="00D603A6" w:rsidRPr="00806009" w:rsidRDefault="00CF7285" w:rsidP="00157B40">
            <w:pPr>
              <w:tabs>
                <w:tab w:val="left" w:pos="709"/>
                <w:tab w:val="left" w:pos="851"/>
              </w:tabs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муз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.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н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ародная</w:t>
            </w:r>
          </w:p>
        </w:tc>
        <w:tc>
          <w:tcPr>
            <w:tcW w:w="4961" w:type="dxa"/>
            <w:shd w:val="clear" w:color="auto" w:fill="auto"/>
          </w:tcPr>
          <w:p w:rsidR="00CF7285" w:rsidRPr="00806009" w:rsidRDefault="00CF7285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Такмаклар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     (Частушки)</w:t>
            </w:r>
          </w:p>
          <w:p w:rsidR="00D603A6" w:rsidRPr="00806009" w:rsidRDefault="00D603A6" w:rsidP="00157B40">
            <w:pPr>
              <w:tabs>
                <w:tab w:val="left" w:pos="709"/>
                <w:tab w:val="left" w:pos="851"/>
              </w:tabs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06009" w:rsidRPr="00806009" w:rsidTr="00293DFE">
        <w:trPr>
          <w:trHeight w:val="627"/>
        </w:trPr>
        <w:tc>
          <w:tcPr>
            <w:tcW w:w="4678" w:type="dxa"/>
            <w:shd w:val="clear" w:color="auto" w:fill="auto"/>
          </w:tcPr>
          <w:p w:rsidR="00CF7285" w:rsidRPr="00806009" w:rsidRDefault="00CF7285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сл.  Народные</w:t>
            </w:r>
          </w:p>
          <w:p w:rsidR="00D603A6" w:rsidRPr="00806009" w:rsidRDefault="00CF7285" w:rsidP="00157B40">
            <w:pPr>
              <w:tabs>
                <w:tab w:val="left" w:pos="709"/>
                <w:tab w:val="left" w:pos="851"/>
              </w:tabs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муз. С. Садыкова                               </w:t>
            </w:r>
          </w:p>
        </w:tc>
        <w:tc>
          <w:tcPr>
            <w:tcW w:w="4961" w:type="dxa"/>
            <w:shd w:val="clear" w:color="auto" w:fill="auto"/>
          </w:tcPr>
          <w:p w:rsidR="00CF7285" w:rsidRPr="00806009" w:rsidRDefault="00CF7285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Зэнгер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кузлер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»  </w:t>
            </w:r>
          </w:p>
          <w:p w:rsidR="00D603A6" w:rsidRPr="00806009" w:rsidRDefault="00CF7285" w:rsidP="00157B40">
            <w:pPr>
              <w:tabs>
                <w:tab w:val="left" w:pos="709"/>
                <w:tab w:val="left" w:pos="851"/>
              </w:tabs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 (Голубые глаза)</w:t>
            </w:r>
          </w:p>
        </w:tc>
      </w:tr>
      <w:tr w:rsidR="00806009" w:rsidRPr="00806009" w:rsidTr="00293DFE">
        <w:trPr>
          <w:trHeight w:val="598"/>
        </w:trPr>
        <w:tc>
          <w:tcPr>
            <w:tcW w:w="4678" w:type="dxa"/>
            <w:shd w:val="clear" w:color="auto" w:fill="auto"/>
          </w:tcPr>
          <w:p w:rsidR="00D603A6" w:rsidRPr="00806009" w:rsidRDefault="00CF7285" w:rsidP="00157B40">
            <w:pPr>
              <w:tabs>
                <w:tab w:val="left" w:pos="709"/>
                <w:tab w:val="left" w:pos="851"/>
              </w:tabs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ТНП</w:t>
            </w:r>
          </w:p>
        </w:tc>
        <w:tc>
          <w:tcPr>
            <w:tcW w:w="4961" w:type="dxa"/>
            <w:shd w:val="clear" w:color="auto" w:fill="auto"/>
          </w:tcPr>
          <w:p w:rsidR="00D603A6" w:rsidRPr="00806009" w:rsidRDefault="006F55D9" w:rsidP="006F55D9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«Ай, был былым»  </w:t>
            </w:r>
          </w:p>
        </w:tc>
      </w:tr>
      <w:tr w:rsidR="00806009" w:rsidRPr="00806009" w:rsidTr="00293DFE">
        <w:trPr>
          <w:trHeight w:val="659"/>
        </w:trPr>
        <w:tc>
          <w:tcPr>
            <w:tcW w:w="4678" w:type="dxa"/>
            <w:shd w:val="clear" w:color="auto" w:fill="auto"/>
          </w:tcPr>
          <w:p w:rsidR="00CF7285" w:rsidRPr="00806009" w:rsidRDefault="00CF7285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М.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Разова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 </w:t>
            </w:r>
          </w:p>
          <w:p w:rsidR="00D603A6" w:rsidRPr="00806009" w:rsidRDefault="00CF7285" w:rsidP="00157B40">
            <w:pPr>
              <w:tabs>
                <w:tab w:val="left" w:pos="709"/>
                <w:tab w:val="left" w:pos="851"/>
              </w:tabs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муз. Р. Хайруллина                            </w:t>
            </w:r>
          </w:p>
        </w:tc>
        <w:tc>
          <w:tcPr>
            <w:tcW w:w="4961" w:type="dxa"/>
            <w:shd w:val="clear" w:color="auto" w:fill="auto"/>
          </w:tcPr>
          <w:p w:rsidR="00CF7285" w:rsidRPr="00806009" w:rsidRDefault="00CF7285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Жилэкле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жэй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» </w:t>
            </w:r>
          </w:p>
          <w:p w:rsidR="00D603A6" w:rsidRPr="00806009" w:rsidRDefault="00CF7285" w:rsidP="00157B40">
            <w:pPr>
              <w:tabs>
                <w:tab w:val="left" w:pos="709"/>
                <w:tab w:val="left" w:pos="851"/>
              </w:tabs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(Земляничное лето)</w:t>
            </w:r>
          </w:p>
        </w:tc>
      </w:tr>
      <w:tr w:rsidR="00D603A6" w:rsidRPr="00806009" w:rsidTr="00293DFE">
        <w:trPr>
          <w:trHeight w:val="659"/>
        </w:trPr>
        <w:tc>
          <w:tcPr>
            <w:tcW w:w="4678" w:type="dxa"/>
            <w:shd w:val="clear" w:color="auto" w:fill="auto"/>
          </w:tcPr>
          <w:p w:rsidR="00D603A6" w:rsidRPr="00806009" w:rsidRDefault="00D603A6" w:rsidP="00157B40">
            <w:pPr>
              <w:tabs>
                <w:tab w:val="left" w:pos="709"/>
                <w:tab w:val="left" w:pos="851"/>
              </w:tabs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ТНП</w:t>
            </w:r>
          </w:p>
        </w:tc>
        <w:tc>
          <w:tcPr>
            <w:tcW w:w="4961" w:type="dxa"/>
            <w:shd w:val="clear" w:color="auto" w:fill="auto"/>
          </w:tcPr>
          <w:p w:rsidR="00CF7285" w:rsidRPr="00806009" w:rsidRDefault="00CF7285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Ай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жаный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вай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жаный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»  </w:t>
            </w:r>
          </w:p>
          <w:p w:rsidR="00D603A6" w:rsidRPr="00806009" w:rsidRDefault="00CF7285" w:rsidP="00157B40">
            <w:pPr>
              <w:tabs>
                <w:tab w:val="left" w:pos="709"/>
                <w:tab w:val="left" w:pos="851"/>
              </w:tabs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(Душа моя)</w:t>
            </w:r>
          </w:p>
        </w:tc>
      </w:tr>
    </w:tbl>
    <w:p w:rsidR="00600F7A" w:rsidRPr="00806009" w:rsidRDefault="00D603A6" w:rsidP="006F55D9">
      <w:pPr>
        <w:tabs>
          <w:tab w:val="left" w:pos="709"/>
          <w:tab w:val="left" w:pos="851"/>
        </w:tabs>
        <w:ind w:right="-11"/>
        <w:jc w:val="center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>Плани</w:t>
      </w:r>
      <w:r w:rsidR="00600F7A" w:rsidRPr="00806009">
        <w:rPr>
          <w:rFonts w:ascii="PT Astra Serif" w:hAnsi="PT Astra Serif"/>
          <w:b/>
          <w:sz w:val="28"/>
          <w:szCs w:val="28"/>
        </w:rPr>
        <w:t>руемый  репертуар  на  2026</w:t>
      </w:r>
      <w:r w:rsidR="00293DFE" w:rsidRPr="00806009">
        <w:rPr>
          <w:rFonts w:ascii="PT Astra Serif" w:hAnsi="PT Astra Serif"/>
          <w:b/>
          <w:sz w:val="28"/>
          <w:szCs w:val="28"/>
        </w:rPr>
        <w:t xml:space="preserve"> год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15"/>
        <w:gridCol w:w="4740"/>
      </w:tblGrid>
      <w:tr w:rsidR="00806009" w:rsidRPr="00806009" w:rsidTr="00600F7A">
        <w:tc>
          <w:tcPr>
            <w:tcW w:w="4615" w:type="dxa"/>
            <w:shd w:val="clear" w:color="auto" w:fill="auto"/>
          </w:tcPr>
          <w:p w:rsidR="00600F7A" w:rsidRPr="00806009" w:rsidRDefault="006F55D9" w:rsidP="00157B40">
            <w:pPr>
              <w:tabs>
                <w:tab w:val="left" w:pos="709"/>
                <w:tab w:val="left" w:pos="851"/>
              </w:tabs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 xml:space="preserve">              Авторы</w:t>
            </w:r>
          </w:p>
        </w:tc>
        <w:tc>
          <w:tcPr>
            <w:tcW w:w="4740" w:type="dxa"/>
            <w:shd w:val="clear" w:color="auto" w:fill="auto"/>
          </w:tcPr>
          <w:p w:rsidR="00600F7A" w:rsidRPr="00806009" w:rsidRDefault="00600F7A" w:rsidP="00157B40">
            <w:pPr>
              <w:tabs>
                <w:tab w:val="left" w:pos="709"/>
                <w:tab w:val="left" w:pos="851"/>
              </w:tabs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806009">
              <w:rPr>
                <w:rFonts w:ascii="PT Astra Serif" w:hAnsi="PT Astra Serif"/>
                <w:b/>
                <w:sz w:val="28"/>
                <w:szCs w:val="28"/>
              </w:rPr>
              <w:t xml:space="preserve">     Наименование  произведения</w:t>
            </w:r>
          </w:p>
        </w:tc>
      </w:tr>
      <w:tr w:rsidR="00806009" w:rsidRPr="00806009" w:rsidTr="00600F7A">
        <w:trPr>
          <w:trHeight w:val="843"/>
        </w:trPr>
        <w:tc>
          <w:tcPr>
            <w:tcW w:w="4615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сл. Н.Васильева</w:t>
            </w:r>
          </w:p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муз. П.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Кубашева</w:t>
            </w:r>
            <w:proofErr w:type="spellEnd"/>
          </w:p>
        </w:tc>
        <w:tc>
          <w:tcPr>
            <w:tcW w:w="4740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Эх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сеэ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матур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кызлар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</w:t>
            </w:r>
          </w:p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  (Эх, вы красавицы)</w:t>
            </w:r>
          </w:p>
        </w:tc>
      </w:tr>
      <w:tr w:rsidR="00806009" w:rsidRPr="00806009" w:rsidTr="00600F7A">
        <w:trPr>
          <w:trHeight w:val="644"/>
        </w:trPr>
        <w:tc>
          <w:tcPr>
            <w:tcW w:w="4615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Г.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Зейнашевой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ab/>
              <w:t xml:space="preserve">            </w:t>
            </w:r>
          </w:p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муз. А. Шакирова        </w:t>
            </w:r>
          </w:p>
        </w:tc>
        <w:tc>
          <w:tcPr>
            <w:tcW w:w="4740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Сындырма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канатемне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»  </w:t>
            </w:r>
          </w:p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(Не обижай)</w:t>
            </w:r>
          </w:p>
        </w:tc>
      </w:tr>
      <w:tr w:rsidR="00806009" w:rsidRPr="00806009" w:rsidTr="00600F7A">
        <w:trPr>
          <w:trHeight w:val="675"/>
        </w:trPr>
        <w:tc>
          <w:tcPr>
            <w:tcW w:w="4615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сл. Р. Кузнецов</w:t>
            </w:r>
            <w:r w:rsidRPr="00806009">
              <w:rPr>
                <w:rFonts w:ascii="PT Astra Serif" w:hAnsi="PT Astra Serif"/>
                <w:sz w:val="28"/>
                <w:szCs w:val="28"/>
              </w:rPr>
              <w:tab/>
              <w:t xml:space="preserve">       </w:t>
            </w:r>
          </w:p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муз. Р. Кузнецов</w:t>
            </w:r>
            <w:r w:rsidRPr="00806009">
              <w:rPr>
                <w:rFonts w:ascii="PT Astra Serif" w:hAnsi="PT Astra Serif"/>
                <w:sz w:val="28"/>
                <w:szCs w:val="28"/>
              </w:rPr>
              <w:tab/>
              <w:t xml:space="preserve">   </w:t>
            </w:r>
          </w:p>
        </w:tc>
        <w:tc>
          <w:tcPr>
            <w:tcW w:w="4740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Кайтам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эле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туган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ягыма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» </w:t>
            </w:r>
          </w:p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 (Я возвращаюсь в свою деревню)</w:t>
            </w:r>
          </w:p>
        </w:tc>
      </w:tr>
      <w:tr w:rsidR="00806009" w:rsidRPr="00806009" w:rsidTr="00600F7A">
        <w:trPr>
          <w:trHeight w:val="567"/>
        </w:trPr>
        <w:tc>
          <w:tcPr>
            <w:tcW w:w="4615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З.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Билалова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                  </w:t>
            </w:r>
          </w:p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муз. З.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Билалова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4740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Телэк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  (Пожелание)</w:t>
            </w:r>
          </w:p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06009" w:rsidRPr="00806009" w:rsidTr="00600F7A">
        <w:trPr>
          <w:trHeight w:val="643"/>
        </w:trPr>
        <w:tc>
          <w:tcPr>
            <w:tcW w:w="4615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Д. Идрисова   </w:t>
            </w:r>
          </w:p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муз. Р.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Хасянова</w:t>
            </w:r>
            <w:proofErr w:type="spellEnd"/>
          </w:p>
        </w:tc>
        <w:tc>
          <w:tcPr>
            <w:tcW w:w="4740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Сагну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жыры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»  </w:t>
            </w:r>
          </w:p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(С песней вспоминаю)</w:t>
            </w:r>
          </w:p>
        </w:tc>
      </w:tr>
      <w:tr w:rsidR="00806009" w:rsidRPr="00806009" w:rsidTr="00600F7A">
        <w:trPr>
          <w:trHeight w:val="614"/>
        </w:trPr>
        <w:tc>
          <w:tcPr>
            <w:tcW w:w="4615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Н.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Касымова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муз. З.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Хейретдинова</w:t>
            </w:r>
            <w:proofErr w:type="spellEnd"/>
          </w:p>
        </w:tc>
        <w:tc>
          <w:tcPr>
            <w:tcW w:w="4740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«Су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буенда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учак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яна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»  </w:t>
            </w:r>
          </w:p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 (На берегу костер горит)</w:t>
            </w:r>
          </w:p>
        </w:tc>
      </w:tr>
      <w:tr w:rsidR="00806009" w:rsidRPr="00806009" w:rsidTr="00600F7A">
        <w:trPr>
          <w:trHeight w:val="674"/>
        </w:trPr>
        <w:tc>
          <w:tcPr>
            <w:tcW w:w="4615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  ТНП</w:t>
            </w:r>
          </w:p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ab/>
            </w:r>
            <w:r w:rsidRPr="00806009">
              <w:rPr>
                <w:rFonts w:ascii="PT Astra Serif" w:hAnsi="PT Astra Serif"/>
                <w:sz w:val="28"/>
                <w:szCs w:val="28"/>
              </w:rPr>
              <w:tab/>
              <w:t xml:space="preserve">  </w:t>
            </w:r>
          </w:p>
        </w:tc>
        <w:tc>
          <w:tcPr>
            <w:tcW w:w="4740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Авыл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кое»   </w:t>
            </w:r>
          </w:p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(Деревенские мотивы)</w:t>
            </w:r>
          </w:p>
        </w:tc>
      </w:tr>
      <w:tr w:rsidR="00806009" w:rsidRPr="00806009" w:rsidTr="00600F7A">
        <w:trPr>
          <w:trHeight w:val="720"/>
        </w:trPr>
        <w:tc>
          <w:tcPr>
            <w:tcW w:w="4615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  ТНП                                                       </w:t>
            </w:r>
          </w:p>
          <w:p w:rsidR="00600F7A" w:rsidRPr="00806009" w:rsidRDefault="006F55D9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</w:t>
            </w:r>
            <w:r w:rsidR="00600F7A" w:rsidRPr="00806009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</w:t>
            </w:r>
          </w:p>
        </w:tc>
        <w:tc>
          <w:tcPr>
            <w:tcW w:w="4740" w:type="dxa"/>
            <w:shd w:val="clear" w:color="auto" w:fill="auto"/>
          </w:tcPr>
          <w:p w:rsidR="00600F7A" w:rsidRPr="00806009" w:rsidRDefault="006F55D9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Такмаклар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»  (Частушки)</w:t>
            </w:r>
          </w:p>
        </w:tc>
      </w:tr>
      <w:tr w:rsidR="00806009" w:rsidRPr="00806009" w:rsidTr="00600F7A">
        <w:trPr>
          <w:trHeight w:val="644"/>
        </w:trPr>
        <w:tc>
          <w:tcPr>
            <w:tcW w:w="4615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М.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Ногмана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  муз. С. Садыковой                            </w:t>
            </w:r>
          </w:p>
        </w:tc>
        <w:tc>
          <w:tcPr>
            <w:tcW w:w="4740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Укзлэренне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кузлэдем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»  </w:t>
            </w:r>
          </w:p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 (Ищу твои глаза)</w:t>
            </w:r>
          </w:p>
        </w:tc>
      </w:tr>
      <w:tr w:rsidR="00806009" w:rsidRPr="00806009" w:rsidTr="00600F7A">
        <w:trPr>
          <w:trHeight w:val="628"/>
        </w:trPr>
        <w:tc>
          <w:tcPr>
            <w:tcW w:w="4615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А.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Каюмова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 муз. Н.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Идиатулина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                     </w:t>
            </w:r>
          </w:p>
        </w:tc>
        <w:tc>
          <w:tcPr>
            <w:tcW w:w="4740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Энием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»  (Мама)                                                        </w:t>
            </w:r>
          </w:p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06009" w:rsidRPr="00806009" w:rsidTr="00600F7A">
        <w:trPr>
          <w:trHeight w:val="659"/>
        </w:trPr>
        <w:tc>
          <w:tcPr>
            <w:tcW w:w="4615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ТНП</w:t>
            </w:r>
          </w:p>
        </w:tc>
        <w:tc>
          <w:tcPr>
            <w:tcW w:w="4740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Кубэлэгем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 (Бабочка)</w:t>
            </w:r>
          </w:p>
        </w:tc>
      </w:tr>
      <w:tr w:rsidR="00600F7A" w:rsidRPr="00806009" w:rsidTr="00600F7A">
        <w:trPr>
          <w:trHeight w:val="598"/>
        </w:trPr>
        <w:tc>
          <w:tcPr>
            <w:tcW w:w="4615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lastRenderedPageBreak/>
              <w:t>сл. Г. Идрисова</w:t>
            </w:r>
          </w:p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муз. Р.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Хасянова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                                       </w:t>
            </w:r>
          </w:p>
        </w:tc>
        <w:tc>
          <w:tcPr>
            <w:tcW w:w="4740" w:type="dxa"/>
            <w:shd w:val="clear" w:color="auto" w:fill="auto"/>
          </w:tcPr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«Ак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чэчэклэр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кебек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кар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ява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</w:t>
            </w:r>
          </w:p>
          <w:p w:rsidR="00600F7A" w:rsidRPr="00806009" w:rsidRDefault="00600F7A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  (Эти снега как белые цветы)  </w:t>
            </w:r>
          </w:p>
        </w:tc>
      </w:tr>
    </w:tbl>
    <w:p w:rsidR="00847F56" w:rsidRPr="00806009" w:rsidRDefault="00847F56" w:rsidP="00157B40">
      <w:pPr>
        <w:ind w:right="-11"/>
        <w:jc w:val="both"/>
        <w:rPr>
          <w:rFonts w:ascii="PT Astra Serif" w:hAnsi="PT Astra Serif"/>
          <w:b/>
          <w:sz w:val="28"/>
          <w:szCs w:val="28"/>
        </w:rPr>
      </w:pPr>
    </w:p>
    <w:p w:rsidR="00692229" w:rsidRPr="00806009" w:rsidRDefault="00F2329E" w:rsidP="00157B40">
      <w:pPr>
        <w:ind w:right="-11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 xml:space="preserve"> </w:t>
      </w:r>
      <w:r w:rsidR="006501A6" w:rsidRPr="00806009">
        <w:rPr>
          <w:rFonts w:ascii="PT Astra Serif" w:hAnsi="PT Astra Serif"/>
          <w:b/>
          <w:sz w:val="28"/>
          <w:szCs w:val="28"/>
        </w:rPr>
        <w:t xml:space="preserve"> </w:t>
      </w:r>
      <w:r w:rsidR="005A293E" w:rsidRPr="00806009">
        <w:rPr>
          <w:rFonts w:ascii="PT Astra Serif" w:hAnsi="PT Astra Serif"/>
          <w:sz w:val="28"/>
          <w:szCs w:val="28"/>
        </w:rPr>
        <w:t xml:space="preserve">ж) </w:t>
      </w:r>
      <w:r w:rsidR="005A1041" w:rsidRPr="00806009">
        <w:rPr>
          <w:rFonts w:ascii="PT Astra Serif" w:hAnsi="PT Astra Serif"/>
          <w:sz w:val="28"/>
          <w:szCs w:val="28"/>
        </w:rPr>
        <w:t xml:space="preserve"> </w:t>
      </w:r>
      <w:r w:rsidR="005A293E" w:rsidRPr="00806009">
        <w:rPr>
          <w:rFonts w:ascii="PT Astra Serif" w:hAnsi="PT Astra Serif"/>
          <w:sz w:val="28"/>
          <w:szCs w:val="28"/>
        </w:rPr>
        <w:t xml:space="preserve"> </w:t>
      </w:r>
      <w:r w:rsidR="0097172F" w:rsidRPr="00806009">
        <w:rPr>
          <w:rFonts w:ascii="PT Astra Serif" w:hAnsi="PT Astra Serif"/>
          <w:sz w:val="28"/>
          <w:szCs w:val="28"/>
        </w:rPr>
        <w:t>Костюмы татарские стилизованные.</w:t>
      </w:r>
    </w:p>
    <w:p w:rsidR="005F33B7" w:rsidRPr="00806009" w:rsidRDefault="00995413" w:rsidP="00157B40">
      <w:pPr>
        <w:tabs>
          <w:tab w:val="left" w:pos="709"/>
          <w:tab w:val="left" w:pos="851"/>
        </w:tabs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6173642A" wp14:editId="22D69B0B">
            <wp:extent cx="2787946" cy="1881056"/>
            <wp:effectExtent l="19050" t="0" r="0" b="0"/>
            <wp:docPr id="16" name="Рисунок 5" descr="C:\Users\User\Desktop\фото\Алтын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\Алтын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564" cy="1884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7543"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1E06AB2C" wp14:editId="00E176FA">
            <wp:extent cx="2486729" cy="1876425"/>
            <wp:effectExtent l="19050" t="0" r="8821" b="0"/>
            <wp:docPr id="19" name="Рисунок 42" descr="DSC_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SC_002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983" cy="1882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3B7" w:rsidRPr="00806009" w:rsidRDefault="005F33B7" w:rsidP="00157B40">
      <w:pPr>
        <w:tabs>
          <w:tab w:val="left" w:pos="709"/>
          <w:tab w:val="left" w:pos="851"/>
        </w:tabs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E1299A" w:rsidRPr="00806009" w:rsidRDefault="005A293E" w:rsidP="00157B40">
      <w:pPr>
        <w:tabs>
          <w:tab w:val="left" w:pos="709"/>
          <w:tab w:val="left" w:pos="851"/>
        </w:tabs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з) Отдельно предоставить 2-3 видео коллектива </w:t>
      </w:r>
      <w:r w:rsidR="00071CD1" w:rsidRPr="00806009">
        <w:rPr>
          <w:rFonts w:ascii="PT Astra Serif" w:hAnsi="PT Astra Serif"/>
          <w:sz w:val="28"/>
          <w:szCs w:val="28"/>
        </w:rPr>
        <w:t xml:space="preserve"> - прилагается.</w:t>
      </w:r>
    </w:p>
    <w:p w:rsidR="00995413" w:rsidRPr="00806009" w:rsidRDefault="00995413" w:rsidP="006F55D9">
      <w:pPr>
        <w:ind w:right="-11"/>
        <w:jc w:val="both"/>
        <w:rPr>
          <w:rFonts w:ascii="PT Astra Serif" w:hAnsi="PT Astra Serif"/>
          <w:b/>
          <w:sz w:val="28"/>
          <w:szCs w:val="28"/>
        </w:rPr>
      </w:pPr>
    </w:p>
    <w:p w:rsidR="00E1299A" w:rsidRPr="00806009" w:rsidRDefault="00E1299A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 xml:space="preserve">«Народный коллектив» ансамбль народной песни «Росинка» </w:t>
      </w:r>
      <w:proofErr w:type="spellStart"/>
      <w:r w:rsidRPr="00806009">
        <w:rPr>
          <w:rFonts w:ascii="PT Astra Serif" w:hAnsi="PT Astra Serif"/>
          <w:b/>
          <w:sz w:val="28"/>
          <w:szCs w:val="28"/>
        </w:rPr>
        <w:t>Ножкинского</w:t>
      </w:r>
      <w:proofErr w:type="spellEnd"/>
      <w:r w:rsidRPr="00806009">
        <w:rPr>
          <w:rFonts w:ascii="PT Astra Serif" w:hAnsi="PT Astra Serif"/>
          <w:b/>
          <w:sz w:val="28"/>
          <w:szCs w:val="28"/>
        </w:rPr>
        <w:t xml:space="preserve"> </w:t>
      </w:r>
      <w:r w:rsidR="002A4A84" w:rsidRPr="00806009">
        <w:rPr>
          <w:rFonts w:ascii="PT Astra Serif" w:hAnsi="PT Astra Serif"/>
          <w:b/>
          <w:sz w:val="28"/>
          <w:szCs w:val="28"/>
        </w:rPr>
        <w:t xml:space="preserve"> сельского Дома культуры</w:t>
      </w:r>
    </w:p>
    <w:p w:rsidR="00CA1F57" w:rsidRPr="00806009" w:rsidRDefault="002A4A84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а)</w:t>
      </w:r>
      <w:r w:rsidRPr="00806009">
        <w:rPr>
          <w:rFonts w:ascii="PT Astra Serif" w:hAnsi="PT Astra Serif"/>
          <w:b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Название коллектива, с какого года существует:</w:t>
      </w:r>
      <w:r w:rsidRPr="00806009">
        <w:rPr>
          <w:rFonts w:ascii="PT Astra Serif" w:hAnsi="PT Astra Serif"/>
          <w:b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 xml:space="preserve">«Народный коллектив» ансамбль народной песни «Росинка» </w:t>
      </w:r>
      <w:proofErr w:type="spellStart"/>
      <w:r w:rsidRPr="00806009">
        <w:rPr>
          <w:rFonts w:ascii="PT Astra Serif" w:hAnsi="PT Astra Serif"/>
          <w:sz w:val="28"/>
          <w:szCs w:val="28"/>
        </w:rPr>
        <w:t>Ножкинского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  сельского Дома культуры</w:t>
      </w:r>
      <w:r w:rsidR="00CA1F57" w:rsidRPr="00806009">
        <w:rPr>
          <w:rFonts w:ascii="PT Astra Serif" w:hAnsi="PT Astra Serif"/>
          <w:sz w:val="28"/>
          <w:szCs w:val="28"/>
        </w:rPr>
        <w:t xml:space="preserve"> филиал МУК «Централизованная клубная система Петровского муниципального района» Саратовской области.</w:t>
      </w:r>
    </w:p>
    <w:p w:rsidR="00E1299A" w:rsidRPr="00806009" w:rsidRDefault="00E1299A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б) ФИО руководите</w:t>
      </w:r>
      <w:r w:rsidR="002A4A84" w:rsidRPr="00806009">
        <w:rPr>
          <w:rFonts w:ascii="PT Astra Serif" w:hAnsi="PT Astra Serif"/>
          <w:sz w:val="28"/>
          <w:szCs w:val="28"/>
        </w:rPr>
        <w:t>ля и концертмейстера коллектива:</w:t>
      </w:r>
    </w:p>
    <w:p w:rsidR="00E1299A" w:rsidRPr="00806009" w:rsidRDefault="00E1299A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proofErr w:type="spellStart"/>
      <w:r w:rsidRPr="00806009">
        <w:rPr>
          <w:rFonts w:ascii="PT Astra Serif" w:hAnsi="PT Astra Serif"/>
          <w:sz w:val="28"/>
          <w:szCs w:val="28"/>
        </w:rPr>
        <w:t>Кадарг</w:t>
      </w:r>
      <w:r w:rsidR="008001E5" w:rsidRPr="00806009">
        <w:rPr>
          <w:rFonts w:ascii="PT Astra Serif" w:hAnsi="PT Astra Serif"/>
          <w:sz w:val="28"/>
          <w:szCs w:val="28"/>
        </w:rPr>
        <w:t>алиев</w:t>
      </w:r>
      <w:proofErr w:type="spellEnd"/>
      <w:r w:rsidR="008001E5" w:rsidRPr="00806009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8001E5" w:rsidRPr="00806009">
        <w:rPr>
          <w:rFonts w:ascii="PT Astra Serif" w:hAnsi="PT Astra Serif"/>
          <w:sz w:val="28"/>
          <w:szCs w:val="28"/>
        </w:rPr>
        <w:t>Альвек</w:t>
      </w:r>
      <w:proofErr w:type="spellEnd"/>
      <w:r w:rsidR="008001E5" w:rsidRPr="00806009">
        <w:rPr>
          <w:rFonts w:ascii="PT Astra Serif" w:hAnsi="PT Astra Serif"/>
          <w:sz w:val="28"/>
          <w:szCs w:val="28"/>
        </w:rPr>
        <w:t xml:space="preserve"> Александрович.</w:t>
      </w:r>
    </w:p>
    <w:p w:rsidR="00E1299A" w:rsidRPr="00806009" w:rsidRDefault="002A4A84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в) Количество участников:  10 человек</w:t>
      </w:r>
      <w:r w:rsidR="008001E5" w:rsidRPr="00806009">
        <w:rPr>
          <w:rFonts w:ascii="PT Astra Serif" w:hAnsi="PT Astra Serif"/>
          <w:sz w:val="28"/>
          <w:szCs w:val="28"/>
        </w:rPr>
        <w:t>.</w:t>
      </w:r>
    </w:p>
    <w:p w:rsidR="00E1299A" w:rsidRPr="00806009" w:rsidRDefault="002A4A84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г) Имеет ли звание «</w:t>
      </w:r>
      <w:proofErr w:type="gramStart"/>
      <w:r w:rsidRPr="00806009">
        <w:rPr>
          <w:rFonts w:ascii="PT Astra Serif" w:hAnsi="PT Astra Serif"/>
          <w:sz w:val="28"/>
          <w:szCs w:val="28"/>
        </w:rPr>
        <w:t>Народный</w:t>
      </w:r>
      <w:proofErr w:type="gramEnd"/>
      <w:r w:rsidR="00CA1F57" w:rsidRPr="00806009">
        <w:rPr>
          <w:rFonts w:ascii="PT Astra Serif" w:hAnsi="PT Astra Serif"/>
          <w:sz w:val="28"/>
          <w:szCs w:val="28"/>
        </w:rPr>
        <w:t xml:space="preserve">: Имеет с </w:t>
      </w:r>
      <w:r w:rsidR="00995413" w:rsidRPr="00806009">
        <w:rPr>
          <w:rFonts w:ascii="PT Astra Serif" w:hAnsi="PT Astra Serif"/>
          <w:sz w:val="28"/>
          <w:szCs w:val="28"/>
        </w:rPr>
        <w:t>1995</w:t>
      </w:r>
      <w:r w:rsidR="00CA1F57" w:rsidRPr="00806009">
        <w:rPr>
          <w:rFonts w:ascii="PT Astra Serif" w:hAnsi="PT Astra Serif"/>
          <w:sz w:val="28"/>
          <w:szCs w:val="28"/>
        </w:rPr>
        <w:t xml:space="preserve"> г.</w:t>
      </w:r>
    </w:p>
    <w:p w:rsidR="00502FC0" w:rsidRPr="00806009" w:rsidRDefault="00E1299A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д) Участие коллектива в мероприят</w:t>
      </w:r>
      <w:r w:rsidR="002A4A84" w:rsidRPr="00806009">
        <w:rPr>
          <w:rFonts w:ascii="PT Astra Serif" w:hAnsi="PT Astra Serif"/>
          <w:sz w:val="28"/>
          <w:szCs w:val="28"/>
        </w:rPr>
        <w:t>иях, в т.ч. за пределами района:</w:t>
      </w:r>
    </w:p>
    <w:p w:rsidR="00F9090C" w:rsidRPr="00806009" w:rsidRDefault="00F9090C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- 7 марта </w:t>
      </w:r>
      <w:r w:rsidR="006F55D9">
        <w:rPr>
          <w:rFonts w:ascii="PT Astra Serif" w:hAnsi="PT Astra Serif"/>
          <w:sz w:val="28"/>
          <w:szCs w:val="28"/>
        </w:rPr>
        <w:t xml:space="preserve"> </w:t>
      </w:r>
      <w:r w:rsidR="00293DFE" w:rsidRPr="00806009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«Милым, нежным и любимым» - концертная программа к Женском</w:t>
      </w:r>
      <w:r w:rsidR="00293DFE" w:rsidRPr="00806009">
        <w:rPr>
          <w:rFonts w:ascii="PT Astra Serif" w:hAnsi="PT Astra Serif"/>
          <w:sz w:val="28"/>
          <w:szCs w:val="28"/>
        </w:rPr>
        <w:t>у Дню 8 марта;</w:t>
      </w:r>
    </w:p>
    <w:p w:rsidR="00F9090C" w:rsidRPr="00806009" w:rsidRDefault="00F9090C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- 8 мая </w:t>
      </w:r>
      <w:r w:rsidR="00293DFE" w:rsidRPr="00806009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«С Днем Великой Победы!» - праздничная музы</w:t>
      </w:r>
      <w:r w:rsidR="006F55D9">
        <w:rPr>
          <w:rFonts w:ascii="PT Astra Serif" w:hAnsi="PT Astra Serif"/>
          <w:sz w:val="28"/>
          <w:szCs w:val="28"/>
        </w:rPr>
        <w:t xml:space="preserve">кальная программа </w:t>
      </w:r>
      <w:proofErr w:type="gramStart"/>
      <w:r w:rsidR="006F55D9">
        <w:rPr>
          <w:rFonts w:ascii="PT Astra Serif" w:hAnsi="PT Astra Serif"/>
          <w:sz w:val="28"/>
          <w:szCs w:val="28"/>
        </w:rPr>
        <w:t>к</w:t>
      </w:r>
      <w:proofErr w:type="gramEnd"/>
      <w:r w:rsidR="006F55D9">
        <w:rPr>
          <w:rFonts w:ascii="PT Astra Serif" w:hAnsi="PT Astra Serif"/>
          <w:sz w:val="28"/>
          <w:szCs w:val="28"/>
        </w:rPr>
        <w:t xml:space="preserve"> Дню Победы </w:t>
      </w:r>
      <w:r w:rsidRPr="00806009">
        <w:rPr>
          <w:rFonts w:ascii="PT Astra Serif" w:hAnsi="PT Astra Serif"/>
          <w:sz w:val="28"/>
          <w:szCs w:val="28"/>
        </w:rPr>
        <w:t xml:space="preserve"> территория памятника Героям ВОВ</w:t>
      </w:r>
      <w:r w:rsidR="00293DFE" w:rsidRPr="00806009">
        <w:rPr>
          <w:rFonts w:ascii="PT Astra Serif" w:hAnsi="PT Astra Serif"/>
          <w:sz w:val="28"/>
          <w:szCs w:val="28"/>
        </w:rPr>
        <w:t>;</w:t>
      </w:r>
      <w:r w:rsidRPr="00806009">
        <w:rPr>
          <w:rFonts w:ascii="PT Astra Serif" w:hAnsi="PT Astra Serif"/>
          <w:sz w:val="28"/>
          <w:szCs w:val="28"/>
        </w:rPr>
        <w:t xml:space="preserve"> </w:t>
      </w:r>
      <w:r w:rsidR="00293DFE" w:rsidRPr="00806009">
        <w:rPr>
          <w:rFonts w:ascii="PT Astra Serif" w:hAnsi="PT Astra Serif"/>
          <w:sz w:val="28"/>
          <w:szCs w:val="28"/>
        </w:rPr>
        <w:t xml:space="preserve"> </w:t>
      </w:r>
    </w:p>
    <w:p w:rsidR="00F9090C" w:rsidRPr="00806009" w:rsidRDefault="00F9090C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- 12 июня </w:t>
      </w:r>
      <w:r w:rsidR="00293DFE" w:rsidRPr="00806009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«С Днем России!» - торжественное открытие праздничных мероприятий, посвященным Дню России – п</w:t>
      </w:r>
      <w:r w:rsidR="00293DFE" w:rsidRPr="00806009">
        <w:rPr>
          <w:rFonts w:ascii="PT Astra Serif" w:hAnsi="PT Astra Serif"/>
          <w:sz w:val="28"/>
          <w:szCs w:val="28"/>
        </w:rPr>
        <w:t>ривокзальная площадь г. Петровск;</w:t>
      </w:r>
    </w:p>
    <w:p w:rsidR="00F9090C" w:rsidRPr="00806009" w:rsidRDefault="00F9090C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- 16 июня </w:t>
      </w:r>
      <w:r w:rsidR="00293DFE" w:rsidRPr="00806009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«Что посеешь, то и пожнешь!» - областной смотр-конкурс исполнителей народной песн</w:t>
      </w:r>
      <w:r w:rsidR="00293DFE" w:rsidRPr="00806009">
        <w:rPr>
          <w:rFonts w:ascii="PT Astra Serif" w:hAnsi="PT Astra Serif"/>
          <w:sz w:val="28"/>
          <w:szCs w:val="28"/>
        </w:rPr>
        <w:t>и – культурный центр г. Аткарск;</w:t>
      </w:r>
    </w:p>
    <w:p w:rsidR="00F9090C" w:rsidRPr="00806009" w:rsidRDefault="00F9090C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- 8 июля </w:t>
      </w:r>
      <w:r w:rsidR="00293DFE" w:rsidRPr="00806009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 xml:space="preserve">«Сердце семьи – любовь!» - праздничная программа </w:t>
      </w:r>
      <w:proofErr w:type="gramStart"/>
      <w:r w:rsidRPr="00806009">
        <w:rPr>
          <w:rFonts w:ascii="PT Astra Serif" w:hAnsi="PT Astra Serif"/>
          <w:sz w:val="28"/>
          <w:szCs w:val="28"/>
        </w:rPr>
        <w:t>к</w:t>
      </w:r>
      <w:proofErr w:type="gramEnd"/>
      <w:r w:rsidRPr="00806009">
        <w:rPr>
          <w:rFonts w:ascii="PT Astra Serif" w:hAnsi="PT Astra Serif"/>
          <w:sz w:val="28"/>
          <w:szCs w:val="28"/>
        </w:rPr>
        <w:t xml:space="preserve"> Дню семьи, любви и верности – городской пар</w:t>
      </w:r>
      <w:r w:rsidR="00293DFE" w:rsidRPr="00806009">
        <w:rPr>
          <w:rFonts w:ascii="PT Astra Serif" w:hAnsi="PT Astra Serif"/>
          <w:sz w:val="28"/>
          <w:szCs w:val="28"/>
        </w:rPr>
        <w:t>к культуры и отдыха г. Петровск;</w:t>
      </w:r>
    </w:p>
    <w:p w:rsidR="00F9090C" w:rsidRPr="00806009" w:rsidRDefault="00F9090C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- 21 августа</w:t>
      </w:r>
      <w:r w:rsidR="006F55D9">
        <w:rPr>
          <w:rFonts w:ascii="PT Astra Serif" w:hAnsi="PT Astra Serif"/>
          <w:sz w:val="28"/>
          <w:szCs w:val="28"/>
        </w:rPr>
        <w:t xml:space="preserve"> </w:t>
      </w:r>
      <w:r w:rsidR="00293DFE" w:rsidRPr="00806009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«</w:t>
      </w:r>
      <w:proofErr w:type="spellStart"/>
      <w:r w:rsidRPr="00806009">
        <w:rPr>
          <w:rFonts w:ascii="PT Astra Serif" w:hAnsi="PT Astra Serif"/>
          <w:sz w:val="28"/>
          <w:szCs w:val="28"/>
        </w:rPr>
        <w:t>Триколор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 страны родной» - интерактивно-музыка</w:t>
      </w:r>
      <w:r w:rsidR="006F55D9">
        <w:rPr>
          <w:rFonts w:ascii="PT Astra Serif" w:hAnsi="PT Astra Serif"/>
          <w:sz w:val="28"/>
          <w:szCs w:val="28"/>
        </w:rPr>
        <w:t xml:space="preserve">льная программа к Дню флага РФ </w:t>
      </w:r>
      <w:r w:rsidRPr="00806009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06009">
        <w:rPr>
          <w:rFonts w:ascii="PT Astra Serif" w:hAnsi="PT Astra Serif"/>
          <w:sz w:val="28"/>
          <w:szCs w:val="28"/>
        </w:rPr>
        <w:t>с</w:t>
      </w:r>
      <w:proofErr w:type="gramStart"/>
      <w:r w:rsidRPr="00806009">
        <w:rPr>
          <w:rFonts w:ascii="PT Astra Serif" w:hAnsi="PT Astra Serif"/>
          <w:sz w:val="28"/>
          <w:szCs w:val="28"/>
        </w:rPr>
        <w:t>.Н</w:t>
      </w:r>
      <w:proofErr w:type="gramEnd"/>
      <w:r w:rsidRPr="00806009">
        <w:rPr>
          <w:rFonts w:ascii="PT Astra Serif" w:hAnsi="PT Astra Serif"/>
          <w:sz w:val="28"/>
          <w:szCs w:val="28"/>
        </w:rPr>
        <w:t>ожкино</w:t>
      </w:r>
      <w:proofErr w:type="spellEnd"/>
      <w:r w:rsidRPr="00806009">
        <w:rPr>
          <w:rFonts w:ascii="PT Astra Serif" w:hAnsi="PT Astra Serif"/>
          <w:sz w:val="28"/>
          <w:szCs w:val="28"/>
        </w:rPr>
        <w:t>, СДК</w:t>
      </w:r>
      <w:r w:rsidR="00293DFE" w:rsidRPr="00806009">
        <w:rPr>
          <w:rFonts w:ascii="PT Astra Serif" w:hAnsi="PT Astra Serif"/>
          <w:sz w:val="28"/>
          <w:szCs w:val="28"/>
        </w:rPr>
        <w:t>;</w:t>
      </w:r>
    </w:p>
    <w:p w:rsidR="00F9090C" w:rsidRPr="00806009" w:rsidRDefault="00F9090C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25 августа </w:t>
      </w:r>
      <w:r w:rsidR="00293DFE" w:rsidRPr="00806009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 xml:space="preserve">«Устинов </w:t>
      </w:r>
      <w:proofErr w:type="spellStart"/>
      <w:r w:rsidRPr="00806009">
        <w:rPr>
          <w:rFonts w:ascii="PT Astra Serif" w:hAnsi="PT Astra Serif"/>
          <w:sz w:val="28"/>
          <w:szCs w:val="28"/>
        </w:rPr>
        <w:t>фест</w:t>
      </w:r>
      <w:proofErr w:type="spellEnd"/>
      <w:r w:rsidRPr="00806009">
        <w:rPr>
          <w:rFonts w:ascii="PT Astra Serif" w:hAnsi="PT Astra Serif"/>
          <w:sz w:val="28"/>
          <w:szCs w:val="28"/>
        </w:rPr>
        <w:t>» - фестиваль креативных индустрий в  рамках проекта «</w:t>
      </w:r>
      <w:proofErr w:type="spellStart"/>
      <w:r w:rsidRPr="00806009">
        <w:rPr>
          <w:rFonts w:ascii="PT Astra Serif" w:hAnsi="PT Astra Serif"/>
          <w:sz w:val="28"/>
          <w:szCs w:val="28"/>
        </w:rPr>
        <w:t>Устиновская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 усадьба» - </w:t>
      </w:r>
      <w:proofErr w:type="spellStart"/>
      <w:r w:rsidRPr="00806009">
        <w:rPr>
          <w:rFonts w:ascii="PT Astra Serif" w:hAnsi="PT Astra Serif"/>
          <w:sz w:val="28"/>
          <w:szCs w:val="28"/>
        </w:rPr>
        <w:t>с</w:t>
      </w:r>
      <w:proofErr w:type="gramStart"/>
      <w:r w:rsidRPr="00806009">
        <w:rPr>
          <w:rFonts w:ascii="PT Astra Serif" w:hAnsi="PT Astra Serif"/>
          <w:sz w:val="28"/>
          <w:szCs w:val="28"/>
        </w:rPr>
        <w:t>.С</w:t>
      </w:r>
      <w:proofErr w:type="gramEnd"/>
      <w:r w:rsidRPr="00806009">
        <w:rPr>
          <w:rFonts w:ascii="PT Astra Serif" w:hAnsi="PT Astra Serif"/>
          <w:sz w:val="28"/>
          <w:szCs w:val="28"/>
        </w:rPr>
        <w:t>о</w:t>
      </w:r>
      <w:r w:rsidR="00293DFE" w:rsidRPr="00806009">
        <w:rPr>
          <w:rFonts w:ascii="PT Astra Serif" w:hAnsi="PT Astra Serif"/>
          <w:sz w:val="28"/>
          <w:szCs w:val="28"/>
        </w:rPr>
        <w:t>сновоборское</w:t>
      </w:r>
      <w:proofErr w:type="spellEnd"/>
      <w:r w:rsidR="00293DFE" w:rsidRPr="00806009">
        <w:rPr>
          <w:rFonts w:ascii="PT Astra Serif" w:hAnsi="PT Astra Serif"/>
          <w:sz w:val="28"/>
          <w:szCs w:val="28"/>
        </w:rPr>
        <w:t xml:space="preserve"> Петровского района;</w:t>
      </w:r>
    </w:p>
    <w:p w:rsidR="00F9090C" w:rsidRPr="00806009" w:rsidRDefault="00F9090C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- 1 октября </w:t>
      </w:r>
      <w:r w:rsidR="00293DFE" w:rsidRPr="00806009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«Пусть осень жизни будет золотой!» - концертная программа к Дню пож</w:t>
      </w:r>
      <w:r w:rsidR="00293DFE" w:rsidRPr="00806009">
        <w:rPr>
          <w:rFonts w:ascii="PT Astra Serif" w:hAnsi="PT Astra Serif"/>
          <w:sz w:val="28"/>
          <w:szCs w:val="28"/>
        </w:rPr>
        <w:t xml:space="preserve">илого человека – </w:t>
      </w:r>
      <w:proofErr w:type="spellStart"/>
      <w:r w:rsidR="00293DFE" w:rsidRPr="00806009">
        <w:rPr>
          <w:rFonts w:ascii="PT Astra Serif" w:hAnsi="PT Astra Serif"/>
          <w:sz w:val="28"/>
          <w:szCs w:val="28"/>
        </w:rPr>
        <w:t>с</w:t>
      </w:r>
      <w:proofErr w:type="gramStart"/>
      <w:r w:rsidR="00293DFE" w:rsidRPr="00806009">
        <w:rPr>
          <w:rFonts w:ascii="PT Astra Serif" w:hAnsi="PT Astra Serif"/>
          <w:sz w:val="28"/>
          <w:szCs w:val="28"/>
        </w:rPr>
        <w:t>.Н</w:t>
      </w:r>
      <w:proofErr w:type="gramEnd"/>
      <w:r w:rsidR="00293DFE" w:rsidRPr="00806009">
        <w:rPr>
          <w:rFonts w:ascii="PT Astra Serif" w:hAnsi="PT Astra Serif"/>
          <w:sz w:val="28"/>
          <w:szCs w:val="28"/>
        </w:rPr>
        <w:t>ожкино</w:t>
      </w:r>
      <w:proofErr w:type="spellEnd"/>
      <w:r w:rsidR="00293DFE" w:rsidRPr="00806009">
        <w:rPr>
          <w:rFonts w:ascii="PT Astra Serif" w:hAnsi="PT Astra Serif"/>
          <w:sz w:val="28"/>
          <w:szCs w:val="28"/>
        </w:rPr>
        <w:t>, СДК;</w:t>
      </w:r>
    </w:p>
    <w:p w:rsidR="00F9090C" w:rsidRPr="00806009" w:rsidRDefault="00F9090C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- 3 ноября </w:t>
      </w:r>
      <w:r w:rsidR="00293DFE" w:rsidRPr="00806009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«Народов много – Родина одна!» - интерактивно-музыкальная про</w:t>
      </w:r>
      <w:r w:rsidR="00293DFE" w:rsidRPr="00806009">
        <w:rPr>
          <w:rFonts w:ascii="PT Astra Serif" w:hAnsi="PT Astra Serif"/>
          <w:sz w:val="28"/>
          <w:szCs w:val="28"/>
        </w:rPr>
        <w:t>грамма ко Дню народного единства;</w:t>
      </w:r>
    </w:p>
    <w:p w:rsidR="00F9090C" w:rsidRPr="00806009" w:rsidRDefault="00F9090C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- 22 ноября </w:t>
      </w:r>
      <w:r w:rsidR="00293DFE" w:rsidRPr="00806009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«Наш край, наше время, наши люди» - участие в торжественном мероприятии к</w:t>
      </w:r>
      <w:r w:rsidR="00293DFE" w:rsidRPr="00806009">
        <w:rPr>
          <w:rFonts w:ascii="PT Astra Serif" w:hAnsi="PT Astra Serif"/>
          <w:sz w:val="28"/>
          <w:szCs w:val="28"/>
        </w:rPr>
        <w:t>о</w:t>
      </w:r>
      <w:r w:rsidRPr="00806009">
        <w:rPr>
          <w:rFonts w:ascii="PT Astra Serif" w:hAnsi="PT Astra Serif"/>
          <w:sz w:val="28"/>
          <w:szCs w:val="28"/>
        </w:rPr>
        <w:t xml:space="preserve"> Дню работников сельского хозяйства</w:t>
      </w:r>
      <w:r w:rsidR="00293DFE" w:rsidRPr="00806009">
        <w:rPr>
          <w:rFonts w:ascii="PT Astra Serif" w:hAnsi="PT Astra Serif"/>
          <w:sz w:val="28"/>
          <w:szCs w:val="28"/>
        </w:rPr>
        <w:t xml:space="preserve"> – КДЦ «Современник» г. Петровск;</w:t>
      </w:r>
    </w:p>
    <w:p w:rsidR="00F9090C" w:rsidRPr="00806009" w:rsidRDefault="00F9090C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lastRenderedPageBreak/>
        <w:t>- 24 Ноября</w:t>
      </w:r>
      <w:r w:rsidR="00293DFE" w:rsidRPr="00806009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 xml:space="preserve"> «Прекрасен мир любовью материнской» - праздничный концер</w:t>
      </w:r>
      <w:r w:rsidR="00293DFE" w:rsidRPr="00806009">
        <w:rPr>
          <w:rFonts w:ascii="PT Astra Serif" w:hAnsi="PT Astra Serif"/>
          <w:sz w:val="28"/>
          <w:szCs w:val="28"/>
        </w:rPr>
        <w:t xml:space="preserve">т к Дню матери – </w:t>
      </w:r>
      <w:proofErr w:type="spellStart"/>
      <w:r w:rsidR="00293DFE" w:rsidRPr="00806009">
        <w:rPr>
          <w:rFonts w:ascii="PT Astra Serif" w:hAnsi="PT Astra Serif"/>
          <w:sz w:val="28"/>
          <w:szCs w:val="28"/>
        </w:rPr>
        <w:t>с</w:t>
      </w:r>
      <w:proofErr w:type="gramStart"/>
      <w:r w:rsidR="00293DFE" w:rsidRPr="00806009">
        <w:rPr>
          <w:rFonts w:ascii="PT Astra Serif" w:hAnsi="PT Astra Serif"/>
          <w:sz w:val="28"/>
          <w:szCs w:val="28"/>
        </w:rPr>
        <w:t>.Н</w:t>
      </w:r>
      <w:proofErr w:type="gramEnd"/>
      <w:r w:rsidR="00293DFE" w:rsidRPr="00806009">
        <w:rPr>
          <w:rFonts w:ascii="PT Astra Serif" w:hAnsi="PT Astra Serif"/>
          <w:sz w:val="28"/>
          <w:szCs w:val="28"/>
        </w:rPr>
        <w:t>ожкино</w:t>
      </w:r>
      <w:proofErr w:type="spellEnd"/>
      <w:r w:rsidR="00293DFE" w:rsidRPr="00806009">
        <w:rPr>
          <w:rFonts w:ascii="PT Astra Serif" w:hAnsi="PT Astra Serif"/>
          <w:sz w:val="28"/>
          <w:szCs w:val="28"/>
        </w:rPr>
        <w:t>, СДК;</w:t>
      </w:r>
    </w:p>
    <w:p w:rsidR="00F9090C" w:rsidRPr="00806009" w:rsidRDefault="00F9090C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- 27 ноября </w:t>
      </w:r>
      <w:r w:rsidR="00293DFE" w:rsidRPr="00806009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«Сохраним народные традиции» - фольклорно-музыкал</w:t>
      </w:r>
      <w:r w:rsidR="00293DFE" w:rsidRPr="00806009">
        <w:rPr>
          <w:rFonts w:ascii="PT Astra Serif" w:hAnsi="PT Astra Serif"/>
          <w:sz w:val="28"/>
          <w:szCs w:val="28"/>
        </w:rPr>
        <w:t xml:space="preserve">ьная программа – </w:t>
      </w:r>
      <w:proofErr w:type="spellStart"/>
      <w:r w:rsidR="00293DFE" w:rsidRPr="00806009">
        <w:rPr>
          <w:rFonts w:ascii="PT Astra Serif" w:hAnsi="PT Astra Serif"/>
          <w:sz w:val="28"/>
          <w:szCs w:val="28"/>
        </w:rPr>
        <w:t>с</w:t>
      </w:r>
      <w:proofErr w:type="gramStart"/>
      <w:r w:rsidR="00293DFE" w:rsidRPr="00806009">
        <w:rPr>
          <w:rFonts w:ascii="PT Astra Serif" w:hAnsi="PT Astra Serif"/>
          <w:sz w:val="28"/>
          <w:szCs w:val="28"/>
        </w:rPr>
        <w:t>.Н</w:t>
      </w:r>
      <w:proofErr w:type="gramEnd"/>
      <w:r w:rsidR="00293DFE" w:rsidRPr="00806009">
        <w:rPr>
          <w:rFonts w:ascii="PT Astra Serif" w:hAnsi="PT Astra Serif"/>
          <w:sz w:val="28"/>
          <w:szCs w:val="28"/>
        </w:rPr>
        <w:t>ожкино</w:t>
      </w:r>
      <w:proofErr w:type="spellEnd"/>
      <w:r w:rsidR="00293DFE" w:rsidRPr="00806009">
        <w:rPr>
          <w:rFonts w:ascii="PT Astra Serif" w:hAnsi="PT Astra Serif"/>
          <w:sz w:val="28"/>
          <w:szCs w:val="28"/>
        </w:rPr>
        <w:t>, СДК;</w:t>
      </w:r>
    </w:p>
    <w:p w:rsidR="00F9090C" w:rsidRPr="00806009" w:rsidRDefault="00F9090C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- 28 ноября </w:t>
      </w:r>
      <w:r w:rsidR="00293DFE" w:rsidRPr="00806009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«Мы вместе» - областной фестиваль национальных культур в номинации «Национальная песня» в режиме онлайн.</w:t>
      </w:r>
    </w:p>
    <w:p w:rsidR="00D548E5" w:rsidRPr="00806009" w:rsidRDefault="00D548E5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DA15C5" w:rsidRPr="00806009" w:rsidRDefault="00E1299A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е) Полный репертуар коллектива (с указанием паспортных данных, авторов песни/обработки).</w:t>
      </w:r>
    </w:p>
    <w:p w:rsidR="00F9090C" w:rsidRPr="00806009" w:rsidRDefault="0044746E" w:rsidP="006F55D9">
      <w:pPr>
        <w:ind w:right="-11" w:firstLine="567"/>
        <w:jc w:val="center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>Подготовленный Репертуар в 2025</w:t>
      </w:r>
      <w:r w:rsidR="00F9090C" w:rsidRPr="00806009">
        <w:rPr>
          <w:rFonts w:ascii="PT Astra Serif" w:hAnsi="PT Astra Serif"/>
          <w:b/>
          <w:sz w:val="28"/>
          <w:szCs w:val="28"/>
        </w:rPr>
        <w:t xml:space="preserve"> году.</w:t>
      </w:r>
    </w:p>
    <w:tbl>
      <w:tblPr>
        <w:tblStyle w:val="a5"/>
        <w:tblW w:w="9356" w:type="dxa"/>
        <w:tblInd w:w="675" w:type="dxa"/>
        <w:tblLook w:val="04A0" w:firstRow="1" w:lastRow="0" w:firstColumn="1" w:lastColumn="0" w:noHBand="0" w:noVBand="1"/>
      </w:tblPr>
      <w:tblGrid>
        <w:gridCol w:w="4395"/>
        <w:gridCol w:w="4961"/>
      </w:tblGrid>
      <w:tr w:rsidR="00806009" w:rsidRPr="00806009" w:rsidTr="00293DFE">
        <w:tc>
          <w:tcPr>
            <w:tcW w:w="4395" w:type="dxa"/>
            <w:shd w:val="clear" w:color="auto" w:fill="auto"/>
          </w:tcPr>
          <w:p w:rsidR="00F9090C" w:rsidRPr="00806009" w:rsidRDefault="00F9090C" w:rsidP="00157B40">
            <w:pPr>
              <w:ind w:right="-11" w:firstLine="567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806009">
              <w:rPr>
                <w:rFonts w:ascii="PT Astra Serif" w:hAnsi="PT Astra Serif"/>
                <w:b/>
                <w:sz w:val="28"/>
                <w:szCs w:val="28"/>
              </w:rPr>
              <w:t>Автор</w:t>
            </w:r>
          </w:p>
        </w:tc>
        <w:tc>
          <w:tcPr>
            <w:tcW w:w="4961" w:type="dxa"/>
            <w:shd w:val="clear" w:color="auto" w:fill="auto"/>
          </w:tcPr>
          <w:p w:rsidR="00F9090C" w:rsidRPr="00806009" w:rsidRDefault="00F9090C" w:rsidP="00157B40">
            <w:pPr>
              <w:ind w:right="-11" w:firstLine="567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806009">
              <w:rPr>
                <w:rFonts w:ascii="PT Astra Serif" w:hAnsi="PT Astra Serif"/>
                <w:b/>
                <w:sz w:val="28"/>
                <w:szCs w:val="28"/>
              </w:rPr>
              <w:t>Название произведения</w:t>
            </w:r>
          </w:p>
        </w:tc>
      </w:tr>
      <w:tr w:rsidR="00806009" w:rsidRPr="00806009" w:rsidTr="00293DFE">
        <w:trPr>
          <w:trHeight w:val="339"/>
        </w:trPr>
        <w:tc>
          <w:tcPr>
            <w:tcW w:w="4395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1. Русская народная песня</w:t>
            </w:r>
          </w:p>
        </w:tc>
        <w:tc>
          <w:tcPr>
            <w:tcW w:w="4961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«Ой, мамка, печенки болят»</w:t>
            </w:r>
          </w:p>
        </w:tc>
      </w:tr>
      <w:tr w:rsidR="00806009" w:rsidRPr="00806009" w:rsidTr="00293DFE">
        <w:trPr>
          <w:trHeight w:val="288"/>
        </w:trPr>
        <w:tc>
          <w:tcPr>
            <w:tcW w:w="4395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2. Муз. А.Галича, сл. В.Самойлова</w:t>
            </w:r>
          </w:p>
        </w:tc>
        <w:tc>
          <w:tcPr>
            <w:tcW w:w="4961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«Ах, поле, поле, поле…»</w:t>
            </w:r>
          </w:p>
        </w:tc>
      </w:tr>
      <w:tr w:rsidR="00806009" w:rsidRPr="00806009" w:rsidTr="00293DFE">
        <w:trPr>
          <w:trHeight w:val="293"/>
        </w:trPr>
        <w:tc>
          <w:tcPr>
            <w:tcW w:w="4395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3. Муз. В. Соловьева-Седого, сл. А. Фатьянова.</w:t>
            </w:r>
          </w:p>
        </w:tc>
        <w:tc>
          <w:tcPr>
            <w:tcW w:w="4961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«Звездочка»</w:t>
            </w:r>
          </w:p>
        </w:tc>
      </w:tr>
      <w:tr w:rsidR="00806009" w:rsidRPr="00806009" w:rsidTr="00293DFE">
        <w:trPr>
          <w:trHeight w:val="317"/>
        </w:trPr>
        <w:tc>
          <w:tcPr>
            <w:tcW w:w="4395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4. Русская народная песня</w:t>
            </w:r>
          </w:p>
        </w:tc>
        <w:tc>
          <w:tcPr>
            <w:tcW w:w="4961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Миво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маво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садику»</w:t>
            </w:r>
          </w:p>
        </w:tc>
      </w:tr>
      <w:tr w:rsidR="00806009" w:rsidRPr="00806009" w:rsidTr="00293DFE">
        <w:trPr>
          <w:trHeight w:val="279"/>
        </w:trPr>
        <w:tc>
          <w:tcPr>
            <w:tcW w:w="4395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5. Муз. Ю.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Воронищева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, сл. В. Рубченко.</w:t>
            </w:r>
          </w:p>
        </w:tc>
        <w:tc>
          <w:tcPr>
            <w:tcW w:w="4961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«Матушка-Россия»</w:t>
            </w:r>
          </w:p>
        </w:tc>
      </w:tr>
      <w:tr w:rsidR="00806009" w:rsidRPr="00806009" w:rsidTr="00293DFE">
        <w:trPr>
          <w:trHeight w:val="313"/>
        </w:trPr>
        <w:tc>
          <w:tcPr>
            <w:tcW w:w="4395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6. Муз. Е. Комарова, сл. А.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Вулых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«Баллада о солдате»</w:t>
            </w:r>
          </w:p>
        </w:tc>
      </w:tr>
      <w:tr w:rsidR="00806009" w:rsidRPr="00806009" w:rsidTr="00293DFE">
        <w:trPr>
          <w:trHeight w:val="316"/>
        </w:trPr>
        <w:tc>
          <w:tcPr>
            <w:tcW w:w="4395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7. Муз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.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и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сл. Б. Тимофеева.</w:t>
            </w:r>
          </w:p>
        </w:tc>
        <w:tc>
          <w:tcPr>
            <w:tcW w:w="4961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«Под окном черемуха колышется»</w:t>
            </w:r>
          </w:p>
        </w:tc>
      </w:tr>
      <w:tr w:rsidR="00806009" w:rsidRPr="00806009" w:rsidTr="00293DFE">
        <w:trPr>
          <w:trHeight w:val="224"/>
        </w:trPr>
        <w:tc>
          <w:tcPr>
            <w:tcW w:w="4395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8. Муз. Н. Богословского, сл. Е.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Долматовского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4961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«Лизавета»</w:t>
            </w:r>
          </w:p>
        </w:tc>
      </w:tr>
      <w:tr w:rsidR="00806009" w:rsidRPr="00806009" w:rsidTr="00293DFE">
        <w:trPr>
          <w:trHeight w:val="290"/>
        </w:trPr>
        <w:tc>
          <w:tcPr>
            <w:tcW w:w="4395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9. Сл. и муз. Е. Гуляевой.</w:t>
            </w:r>
          </w:p>
        </w:tc>
        <w:tc>
          <w:tcPr>
            <w:tcW w:w="4961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«Пой, моя гармонь»</w:t>
            </w:r>
          </w:p>
        </w:tc>
      </w:tr>
      <w:tr w:rsidR="00806009" w:rsidRPr="00806009" w:rsidTr="00293DFE">
        <w:trPr>
          <w:trHeight w:val="331"/>
        </w:trPr>
        <w:tc>
          <w:tcPr>
            <w:tcW w:w="4395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10. Муз.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Е.Темнов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, сл. В. Бутенко</w:t>
            </w:r>
          </w:p>
        </w:tc>
        <w:tc>
          <w:tcPr>
            <w:tcW w:w="4961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«Кнопочки баянные»</w:t>
            </w:r>
          </w:p>
        </w:tc>
      </w:tr>
      <w:tr w:rsidR="00806009" w:rsidRPr="00806009" w:rsidTr="00293DFE">
        <w:trPr>
          <w:trHeight w:val="374"/>
        </w:trPr>
        <w:tc>
          <w:tcPr>
            <w:tcW w:w="4395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11. Русская народная песня</w:t>
            </w:r>
          </w:p>
        </w:tc>
        <w:tc>
          <w:tcPr>
            <w:tcW w:w="4961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Утушка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луговая»</w:t>
            </w:r>
          </w:p>
        </w:tc>
      </w:tr>
      <w:tr w:rsidR="0044746E" w:rsidRPr="00806009" w:rsidTr="00293DFE">
        <w:trPr>
          <w:trHeight w:val="369"/>
        </w:trPr>
        <w:tc>
          <w:tcPr>
            <w:tcW w:w="4395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12. Сл. А.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Кондрашина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, муз. А.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Шломан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4961" w:type="dxa"/>
            <w:shd w:val="clear" w:color="auto" w:fill="auto"/>
          </w:tcPr>
          <w:p w:rsidR="0044746E" w:rsidRPr="00806009" w:rsidRDefault="0044746E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«Ах, гармонь, играй, играй!»</w:t>
            </w:r>
          </w:p>
        </w:tc>
      </w:tr>
    </w:tbl>
    <w:p w:rsidR="00F9090C" w:rsidRPr="00806009" w:rsidRDefault="00CD3576" w:rsidP="006F55D9">
      <w:pPr>
        <w:ind w:right="-11"/>
        <w:jc w:val="center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>Планируемый репертуар на 2026</w:t>
      </w:r>
      <w:r w:rsidR="00F9090C" w:rsidRPr="00806009">
        <w:rPr>
          <w:rFonts w:ascii="PT Astra Serif" w:hAnsi="PT Astra Serif"/>
          <w:b/>
          <w:sz w:val="28"/>
          <w:szCs w:val="28"/>
        </w:rPr>
        <w:t xml:space="preserve"> год</w:t>
      </w:r>
      <w:r w:rsidR="00F9090C" w:rsidRPr="00806009">
        <w:rPr>
          <w:rFonts w:ascii="PT Astra Serif" w:hAnsi="PT Astra Serif"/>
          <w:sz w:val="28"/>
          <w:szCs w:val="28"/>
        </w:rPr>
        <w:t>.</w:t>
      </w:r>
    </w:p>
    <w:tbl>
      <w:tblPr>
        <w:tblStyle w:val="a5"/>
        <w:tblpPr w:leftFromText="180" w:rightFromText="180" w:vertAnchor="text" w:tblpXSpec="center" w:tblpY="57"/>
        <w:tblW w:w="9322" w:type="dxa"/>
        <w:tblLook w:val="04A0" w:firstRow="1" w:lastRow="0" w:firstColumn="1" w:lastColumn="0" w:noHBand="0" w:noVBand="1"/>
      </w:tblPr>
      <w:tblGrid>
        <w:gridCol w:w="4253"/>
        <w:gridCol w:w="5069"/>
      </w:tblGrid>
      <w:tr w:rsidR="00806009" w:rsidRPr="00806009" w:rsidTr="00984948">
        <w:trPr>
          <w:trHeight w:val="338"/>
        </w:trPr>
        <w:tc>
          <w:tcPr>
            <w:tcW w:w="4253" w:type="dxa"/>
            <w:shd w:val="clear" w:color="auto" w:fill="auto"/>
          </w:tcPr>
          <w:p w:rsidR="00F9090C" w:rsidRPr="00806009" w:rsidRDefault="00F9090C" w:rsidP="00157B40">
            <w:pPr>
              <w:ind w:right="-11" w:firstLine="567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806009">
              <w:rPr>
                <w:rFonts w:ascii="PT Astra Serif" w:hAnsi="PT Astra Serif"/>
                <w:b/>
                <w:sz w:val="28"/>
                <w:szCs w:val="28"/>
              </w:rPr>
              <w:t>Авторы</w:t>
            </w:r>
          </w:p>
        </w:tc>
        <w:tc>
          <w:tcPr>
            <w:tcW w:w="5069" w:type="dxa"/>
            <w:shd w:val="clear" w:color="auto" w:fill="auto"/>
          </w:tcPr>
          <w:p w:rsidR="00F9090C" w:rsidRPr="00806009" w:rsidRDefault="00F9090C" w:rsidP="00157B40">
            <w:pPr>
              <w:ind w:right="-11" w:firstLine="567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806009">
              <w:rPr>
                <w:rFonts w:ascii="PT Astra Serif" w:hAnsi="PT Astra Serif"/>
                <w:b/>
                <w:sz w:val="28"/>
                <w:szCs w:val="28"/>
              </w:rPr>
              <w:t>Название произведений, спектаклей, танцев</w:t>
            </w:r>
          </w:p>
        </w:tc>
      </w:tr>
      <w:tr w:rsidR="00806009" w:rsidRPr="00806009" w:rsidTr="00984948">
        <w:trPr>
          <w:trHeight w:val="400"/>
        </w:trPr>
        <w:tc>
          <w:tcPr>
            <w:tcW w:w="4253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069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«Ты вспомни, 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милка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дорогая»</w:t>
            </w:r>
          </w:p>
        </w:tc>
      </w:tr>
      <w:tr w:rsidR="00806009" w:rsidRPr="00806009" w:rsidTr="00984948">
        <w:trPr>
          <w:trHeight w:val="237"/>
        </w:trPr>
        <w:tc>
          <w:tcPr>
            <w:tcW w:w="4253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069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«У меня квашня»</w:t>
            </w:r>
          </w:p>
        </w:tc>
      </w:tr>
      <w:tr w:rsidR="00806009" w:rsidRPr="00806009" w:rsidTr="00984948">
        <w:trPr>
          <w:trHeight w:val="326"/>
        </w:trPr>
        <w:tc>
          <w:tcPr>
            <w:tcW w:w="4253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069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«Я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гармошечку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любила»</w:t>
            </w:r>
          </w:p>
        </w:tc>
      </w:tr>
      <w:tr w:rsidR="00806009" w:rsidRPr="00806009" w:rsidTr="00984948">
        <w:trPr>
          <w:trHeight w:val="518"/>
        </w:trPr>
        <w:tc>
          <w:tcPr>
            <w:tcW w:w="4253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069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«Москва златоглавая»</w:t>
            </w:r>
          </w:p>
        </w:tc>
      </w:tr>
      <w:tr w:rsidR="00806009" w:rsidRPr="00806009" w:rsidTr="00984948">
        <w:trPr>
          <w:trHeight w:val="340"/>
        </w:trPr>
        <w:tc>
          <w:tcPr>
            <w:tcW w:w="4253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069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«Ой, на горке калина»</w:t>
            </w:r>
          </w:p>
        </w:tc>
      </w:tr>
      <w:tr w:rsidR="00806009" w:rsidRPr="00806009" w:rsidTr="00984948">
        <w:trPr>
          <w:trHeight w:val="297"/>
        </w:trPr>
        <w:tc>
          <w:tcPr>
            <w:tcW w:w="4253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Русская народная песня</w:t>
            </w:r>
          </w:p>
        </w:tc>
        <w:tc>
          <w:tcPr>
            <w:tcW w:w="5069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«Раз вечор 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моя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мила»</w:t>
            </w:r>
          </w:p>
        </w:tc>
      </w:tr>
      <w:tr w:rsidR="00806009" w:rsidRPr="00806009" w:rsidTr="00984948">
        <w:trPr>
          <w:trHeight w:val="345"/>
        </w:trPr>
        <w:tc>
          <w:tcPr>
            <w:tcW w:w="4253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С.Лисейцев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, муз. В.Семин</w:t>
            </w:r>
          </w:p>
        </w:tc>
        <w:tc>
          <w:tcPr>
            <w:tcW w:w="5069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«На деревне тихо и не будет лиха»</w:t>
            </w:r>
          </w:p>
        </w:tc>
      </w:tr>
      <w:tr w:rsidR="00806009" w:rsidRPr="00806009" w:rsidTr="00984948">
        <w:trPr>
          <w:trHeight w:val="281"/>
        </w:trPr>
        <w:tc>
          <w:tcPr>
            <w:tcW w:w="4253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Сл. С. Трофимов, муз. И. Матвиенко</w:t>
            </w:r>
          </w:p>
        </w:tc>
        <w:tc>
          <w:tcPr>
            <w:tcW w:w="5069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«За тихой рекою»</w:t>
            </w:r>
          </w:p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06009" w:rsidRPr="00806009" w:rsidTr="00984948">
        <w:trPr>
          <w:trHeight w:val="283"/>
        </w:trPr>
        <w:tc>
          <w:tcPr>
            <w:tcW w:w="4253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Сл. и муз. М. Устинова</w:t>
            </w:r>
          </w:p>
        </w:tc>
        <w:tc>
          <w:tcPr>
            <w:tcW w:w="5069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«Верю, мама, верю»</w:t>
            </w:r>
          </w:p>
        </w:tc>
      </w:tr>
      <w:tr w:rsidR="00806009" w:rsidRPr="00806009" w:rsidTr="00984948">
        <w:trPr>
          <w:trHeight w:val="272"/>
        </w:trPr>
        <w:tc>
          <w:tcPr>
            <w:tcW w:w="4253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Сл. В.Павлов, муз. В. Пестов</w:t>
            </w:r>
          </w:p>
        </w:tc>
        <w:tc>
          <w:tcPr>
            <w:tcW w:w="5069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«Осень»</w:t>
            </w:r>
          </w:p>
        </w:tc>
      </w:tr>
      <w:tr w:rsidR="00806009" w:rsidRPr="00806009" w:rsidTr="00984948">
        <w:trPr>
          <w:trHeight w:val="273"/>
        </w:trPr>
        <w:tc>
          <w:tcPr>
            <w:tcW w:w="4253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 Сл. А.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Кондрашина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, муз. А.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Шломан</w:t>
            </w:r>
            <w:proofErr w:type="spellEnd"/>
          </w:p>
        </w:tc>
        <w:tc>
          <w:tcPr>
            <w:tcW w:w="5069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«Ах, гармонь, играй, играй!»</w:t>
            </w:r>
          </w:p>
        </w:tc>
      </w:tr>
      <w:tr w:rsidR="00806009" w:rsidRPr="00806009" w:rsidTr="00984948">
        <w:trPr>
          <w:trHeight w:val="222"/>
        </w:trPr>
        <w:tc>
          <w:tcPr>
            <w:tcW w:w="4253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В. Рубченко, муз. Ю.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Воронищев</w:t>
            </w:r>
            <w:proofErr w:type="spellEnd"/>
          </w:p>
        </w:tc>
        <w:tc>
          <w:tcPr>
            <w:tcW w:w="5069" w:type="dxa"/>
            <w:shd w:val="clear" w:color="auto" w:fill="auto"/>
          </w:tcPr>
          <w:p w:rsidR="00CD3576" w:rsidRPr="00806009" w:rsidRDefault="00CD3576" w:rsidP="00157B4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«Матушка - Россия»</w:t>
            </w:r>
          </w:p>
        </w:tc>
      </w:tr>
    </w:tbl>
    <w:p w:rsidR="00715E81" w:rsidRPr="00806009" w:rsidRDefault="00715E81" w:rsidP="00157B40">
      <w:pPr>
        <w:ind w:right="-11"/>
        <w:jc w:val="both"/>
        <w:rPr>
          <w:rFonts w:ascii="PT Astra Serif" w:hAnsi="PT Astra Serif"/>
          <w:sz w:val="28"/>
          <w:szCs w:val="28"/>
        </w:rPr>
      </w:pPr>
    </w:p>
    <w:p w:rsidR="00E1299A" w:rsidRPr="00806009" w:rsidRDefault="00F9090C" w:rsidP="006F55D9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lastRenderedPageBreak/>
        <w:t xml:space="preserve">ж) </w:t>
      </w:r>
      <w:r w:rsidR="00293DFE" w:rsidRPr="00806009">
        <w:rPr>
          <w:rFonts w:ascii="PT Astra Serif" w:hAnsi="PT Astra Serif"/>
          <w:sz w:val="28"/>
          <w:szCs w:val="28"/>
        </w:rPr>
        <w:t xml:space="preserve">  Костюмы русские стилизованные</w:t>
      </w:r>
    </w:p>
    <w:p w:rsidR="00AC0B9E" w:rsidRPr="00806009" w:rsidRDefault="00A44AAD" w:rsidP="00A44AAD">
      <w:pPr>
        <w:ind w:right="-11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>
            <wp:extent cx="2600304" cy="1732884"/>
            <wp:effectExtent l="0" t="0" r="0" b="0"/>
            <wp:docPr id="3" name="Рисунок 3" descr="C:\Users\User\Desktop\Отчет Народные коллективы 2025\ФОТО Народные коллективы\Росинк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Отчет Народные коллективы 2025\ФОТО Народные коллективы\Росинка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754" cy="1736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070D7D45" wp14:editId="2B8B63CF">
            <wp:extent cx="2609560" cy="1739052"/>
            <wp:effectExtent l="0" t="0" r="0" b="0"/>
            <wp:docPr id="10" name="Рисунок 10" descr="C:\Users\User\Desktop\Отчет Народные коллективы 2025\ФОТО Народные коллективы\Росинк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Отчет Народные коллективы 2025\ФОТО Народные коллективы\Росинка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038" cy="1742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5D9" w:rsidRDefault="006F55D9" w:rsidP="00A44AAD">
      <w:pPr>
        <w:ind w:right="-11"/>
        <w:jc w:val="both"/>
        <w:rPr>
          <w:rFonts w:ascii="PT Astra Serif" w:hAnsi="PT Astra Serif"/>
          <w:sz w:val="28"/>
          <w:szCs w:val="28"/>
        </w:rPr>
      </w:pPr>
    </w:p>
    <w:p w:rsidR="00DA15C5" w:rsidRPr="00806009" w:rsidRDefault="00502FC0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з) Отдельно предоставить 2-3 видео </w:t>
      </w:r>
      <w:r w:rsidR="00A01ABE" w:rsidRPr="00806009">
        <w:rPr>
          <w:rFonts w:ascii="PT Astra Serif" w:hAnsi="PT Astra Serif"/>
          <w:sz w:val="28"/>
          <w:szCs w:val="28"/>
        </w:rPr>
        <w:t xml:space="preserve">– прилагается. </w:t>
      </w:r>
    </w:p>
    <w:p w:rsidR="005A1041" w:rsidRPr="00806009" w:rsidRDefault="005A1041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</w:p>
    <w:p w:rsidR="00A44AAD" w:rsidRDefault="00A44AAD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</w:p>
    <w:p w:rsidR="00C40190" w:rsidRPr="00806009" w:rsidRDefault="00692229" w:rsidP="00A44AAD">
      <w:pPr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>А</w:t>
      </w:r>
      <w:r w:rsidR="005A293E" w:rsidRPr="00806009">
        <w:rPr>
          <w:rFonts w:ascii="PT Astra Serif" w:hAnsi="PT Astra Serif"/>
          <w:b/>
          <w:sz w:val="28"/>
          <w:szCs w:val="28"/>
        </w:rPr>
        <w:t>нсамбль татарской песни «</w:t>
      </w:r>
      <w:proofErr w:type="spellStart"/>
      <w:r w:rsidR="005A293E" w:rsidRPr="00806009">
        <w:rPr>
          <w:rFonts w:ascii="PT Astra Serif" w:hAnsi="PT Astra Serif"/>
          <w:b/>
          <w:sz w:val="28"/>
          <w:szCs w:val="28"/>
        </w:rPr>
        <w:t>Сандугач</w:t>
      </w:r>
      <w:proofErr w:type="spellEnd"/>
      <w:r w:rsidR="005A293E" w:rsidRPr="00806009">
        <w:rPr>
          <w:rFonts w:ascii="PT Astra Serif" w:hAnsi="PT Astra Serif"/>
          <w:b/>
          <w:sz w:val="28"/>
          <w:szCs w:val="28"/>
        </w:rPr>
        <w:t>»</w:t>
      </w:r>
      <w:r w:rsidR="00DA276D" w:rsidRPr="00806009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="00C40190" w:rsidRPr="00806009">
        <w:rPr>
          <w:rFonts w:ascii="PT Astra Serif" w:hAnsi="PT Astra Serif"/>
          <w:b/>
          <w:sz w:val="28"/>
          <w:szCs w:val="28"/>
        </w:rPr>
        <w:t>Новоустьузинского</w:t>
      </w:r>
      <w:proofErr w:type="spellEnd"/>
      <w:r w:rsidR="00C40190" w:rsidRPr="00806009">
        <w:rPr>
          <w:rFonts w:ascii="PT Astra Serif" w:hAnsi="PT Astra Serif"/>
          <w:b/>
          <w:sz w:val="28"/>
          <w:szCs w:val="28"/>
        </w:rPr>
        <w:t xml:space="preserve"> сельского  клуба</w:t>
      </w:r>
      <w:r w:rsidR="00A44AAD">
        <w:rPr>
          <w:rFonts w:ascii="PT Astra Serif" w:hAnsi="PT Astra Serif"/>
          <w:b/>
          <w:sz w:val="28"/>
          <w:szCs w:val="28"/>
        </w:rPr>
        <w:t>.</w:t>
      </w:r>
    </w:p>
    <w:p w:rsidR="005A293E" w:rsidRPr="00806009" w:rsidRDefault="00FA6000" w:rsidP="00CD6EBC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а) Название коллектива, с какого года существует:</w:t>
      </w:r>
      <w:r w:rsidRPr="00806009">
        <w:rPr>
          <w:rFonts w:ascii="PT Astra Serif" w:hAnsi="PT Astra Serif"/>
          <w:b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Ансамбль татарской песни «</w:t>
      </w:r>
      <w:proofErr w:type="spellStart"/>
      <w:r w:rsidRPr="00806009">
        <w:rPr>
          <w:rFonts w:ascii="PT Astra Serif" w:hAnsi="PT Astra Serif"/>
          <w:sz w:val="28"/>
          <w:szCs w:val="28"/>
        </w:rPr>
        <w:t>Сандугач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»  </w:t>
      </w:r>
      <w:proofErr w:type="spellStart"/>
      <w:r w:rsidRPr="00806009">
        <w:rPr>
          <w:rFonts w:ascii="PT Astra Serif" w:hAnsi="PT Astra Serif"/>
          <w:sz w:val="28"/>
          <w:szCs w:val="28"/>
        </w:rPr>
        <w:t>Ново</w:t>
      </w:r>
      <w:r w:rsidR="00963ABC" w:rsidRPr="00806009">
        <w:rPr>
          <w:rFonts w:ascii="PT Astra Serif" w:hAnsi="PT Astra Serif"/>
          <w:sz w:val="28"/>
          <w:szCs w:val="28"/>
        </w:rPr>
        <w:t>устьу</w:t>
      </w:r>
      <w:r w:rsidR="00CD6EBC">
        <w:rPr>
          <w:rFonts w:ascii="PT Astra Serif" w:hAnsi="PT Astra Serif"/>
          <w:sz w:val="28"/>
          <w:szCs w:val="28"/>
        </w:rPr>
        <w:t>зинского</w:t>
      </w:r>
      <w:proofErr w:type="spellEnd"/>
      <w:r w:rsidR="00CD6EBC">
        <w:rPr>
          <w:rFonts w:ascii="PT Astra Serif" w:hAnsi="PT Astra Serif"/>
          <w:sz w:val="28"/>
          <w:szCs w:val="28"/>
        </w:rPr>
        <w:t xml:space="preserve"> сельского  клуба, </w:t>
      </w:r>
      <w:r w:rsidR="00963ABC" w:rsidRPr="00806009">
        <w:rPr>
          <w:rFonts w:ascii="PT Astra Serif" w:hAnsi="PT Astra Serif"/>
          <w:sz w:val="28"/>
          <w:szCs w:val="28"/>
        </w:rPr>
        <w:t xml:space="preserve"> </w:t>
      </w:r>
      <w:r w:rsidR="00CD6EBC">
        <w:rPr>
          <w:rFonts w:ascii="PT Astra Serif" w:hAnsi="PT Astra Serif"/>
          <w:sz w:val="28"/>
          <w:szCs w:val="28"/>
        </w:rPr>
        <w:t>с 1984</w:t>
      </w:r>
      <w:r w:rsidR="00CD6EBC" w:rsidRPr="00CD6EBC">
        <w:rPr>
          <w:rFonts w:ascii="PT Astra Serif" w:hAnsi="PT Astra Serif"/>
          <w:sz w:val="28"/>
          <w:szCs w:val="28"/>
        </w:rPr>
        <w:t xml:space="preserve"> года.</w:t>
      </w:r>
      <w:r w:rsidR="00CD6EBC">
        <w:rPr>
          <w:rFonts w:ascii="PT Astra Serif" w:hAnsi="PT Astra Serif"/>
          <w:sz w:val="28"/>
          <w:szCs w:val="28"/>
        </w:rPr>
        <w:t xml:space="preserve"> </w:t>
      </w:r>
    </w:p>
    <w:p w:rsidR="005A293E" w:rsidRPr="00806009" w:rsidRDefault="00CD6EBC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б) количество участников:  8</w:t>
      </w:r>
      <w:r w:rsidR="005A293E" w:rsidRPr="00806009">
        <w:rPr>
          <w:rFonts w:ascii="PT Astra Serif" w:hAnsi="PT Astra Serif"/>
          <w:sz w:val="28"/>
          <w:szCs w:val="28"/>
        </w:rPr>
        <w:t xml:space="preserve"> человек</w:t>
      </w:r>
      <w:r w:rsidR="00FA6000" w:rsidRPr="00806009">
        <w:rPr>
          <w:rFonts w:ascii="PT Astra Serif" w:hAnsi="PT Astra Serif"/>
          <w:sz w:val="28"/>
          <w:szCs w:val="28"/>
        </w:rPr>
        <w:t>.</w:t>
      </w:r>
    </w:p>
    <w:p w:rsidR="005A293E" w:rsidRPr="00806009" w:rsidRDefault="005A293E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г) Имеет ли звание «Народный», с какого года:  не имеет</w:t>
      </w:r>
      <w:r w:rsidR="00FA6000" w:rsidRPr="00806009">
        <w:rPr>
          <w:rFonts w:ascii="PT Astra Serif" w:hAnsi="PT Astra Serif"/>
          <w:sz w:val="28"/>
          <w:szCs w:val="28"/>
        </w:rPr>
        <w:t>.</w:t>
      </w:r>
    </w:p>
    <w:p w:rsidR="00DE5586" w:rsidRPr="00806009" w:rsidRDefault="005A293E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д) Участие коллектива в мероприятиях, в т.ч. за пределами района.</w:t>
      </w:r>
    </w:p>
    <w:p w:rsidR="00F9090C" w:rsidRPr="00806009" w:rsidRDefault="00963ABC" w:rsidP="00157B40">
      <w:pPr>
        <w:ind w:right="-11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- 22.02</w:t>
      </w:r>
      <w:r w:rsidR="00CD6EBC">
        <w:rPr>
          <w:rFonts w:ascii="PT Astra Serif" w:hAnsi="PT Astra Serif"/>
          <w:sz w:val="28"/>
          <w:szCs w:val="28"/>
        </w:rPr>
        <w:t xml:space="preserve">.2025 г. </w:t>
      </w:r>
      <w:r w:rsidR="00F9090C" w:rsidRPr="00806009">
        <w:rPr>
          <w:rFonts w:ascii="PT Astra Serif" w:hAnsi="PT Astra Serif"/>
          <w:sz w:val="28"/>
          <w:szCs w:val="28"/>
        </w:rPr>
        <w:t xml:space="preserve"> концерт «Отчизны славные сыны»</w:t>
      </w:r>
      <w:r w:rsidR="00293DFE" w:rsidRPr="00806009">
        <w:rPr>
          <w:rFonts w:ascii="PT Astra Serif" w:hAnsi="PT Astra Serif"/>
          <w:sz w:val="28"/>
          <w:szCs w:val="28"/>
        </w:rPr>
        <w:t>;</w:t>
      </w:r>
    </w:p>
    <w:p w:rsidR="00F9090C" w:rsidRPr="00806009" w:rsidRDefault="00F9090C" w:rsidP="00157B40">
      <w:pPr>
        <w:ind w:right="-11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- 07.03</w:t>
      </w:r>
      <w:r w:rsidR="00CD6EBC" w:rsidRPr="00CD6EBC">
        <w:rPr>
          <w:rFonts w:ascii="PT Astra Serif" w:hAnsi="PT Astra Serif"/>
          <w:sz w:val="28"/>
          <w:szCs w:val="28"/>
        </w:rPr>
        <w:t xml:space="preserve">.2025 г.  </w:t>
      </w:r>
      <w:r w:rsidRPr="00806009">
        <w:rPr>
          <w:rFonts w:ascii="PT Astra Serif" w:hAnsi="PT Astra Serif"/>
          <w:sz w:val="28"/>
          <w:szCs w:val="28"/>
        </w:rPr>
        <w:t>концерт «Свет материнской любви»</w:t>
      </w:r>
      <w:r w:rsidR="00293DFE" w:rsidRPr="00806009">
        <w:rPr>
          <w:rFonts w:ascii="PT Astra Serif" w:hAnsi="PT Astra Serif"/>
          <w:sz w:val="28"/>
          <w:szCs w:val="28"/>
        </w:rPr>
        <w:t>;</w:t>
      </w:r>
    </w:p>
    <w:p w:rsidR="00F9090C" w:rsidRPr="00806009" w:rsidRDefault="00963ABC" w:rsidP="00157B40">
      <w:pPr>
        <w:ind w:right="-11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- 08.05</w:t>
      </w:r>
      <w:r w:rsidR="00CD6EBC" w:rsidRPr="00CD6EBC">
        <w:rPr>
          <w:rFonts w:ascii="PT Astra Serif" w:hAnsi="PT Astra Serif"/>
          <w:sz w:val="28"/>
          <w:szCs w:val="28"/>
        </w:rPr>
        <w:t xml:space="preserve">.2025 г.  </w:t>
      </w:r>
      <w:r w:rsidR="00F9090C" w:rsidRPr="00806009">
        <w:rPr>
          <w:rFonts w:ascii="PT Astra Serif" w:hAnsi="PT Astra Serif"/>
          <w:sz w:val="28"/>
          <w:szCs w:val="28"/>
        </w:rPr>
        <w:t>концерт «Эхо Победы»</w:t>
      </w:r>
      <w:r w:rsidR="00293DFE" w:rsidRPr="00806009">
        <w:rPr>
          <w:rFonts w:ascii="PT Astra Serif" w:hAnsi="PT Astra Serif"/>
          <w:sz w:val="28"/>
          <w:szCs w:val="28"/>
        </w:rPr>
        <w:t>;</w:t>
      </w:r>
    </w:p>
    <w:p w:rsidR="00F9090C" w:rsidRPr="00806009" w:rsidRDefault="00963ABC" w:rsidP="00157B40">
      <w:pPr>
        <w:ind w:right="-11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- 01.06</w:t>
      </w:r>
      <w:r w:rsidR="00CD6EBC" w:rsidRPr="00CD6EBC">
        <w:rPr>
          <w:rFonts w:ascii="PT Astra Serif" w:hAnsi="PT Astra Serif"/>
          <w:sz w:val="28"/>
          <w:szCs w:val="28"/>
        </w:rPr>
        <w:t xml:space="preserve">.2025 г.  </w:t>
      </w:r>
      <w:r w:rsidR="00F9090C" w:rsidRPr="00806009">
        <w:rPr>
          <w:rFonts w:ascii="PT Astra Serif" w:hAnsi="PT Astra Serif"/>
          <w:sz w:val="28"/>
          <w:szCs w:val="28"/>
        </w:rPr>
        <w:t>концерт «Пусть всегда будет солнце »</w:t>
      </w:r>
      <w:r w:rsidR="00293DFE" w:rsidRPr="00806009">
        <w:rPr>
          <w:rFonts w:ascii="PT Astra Serif" w:hAnsi="PT Astra Serif"/>
          <w:sz w:val="28"/>
          <w:szCs w:val="28"/>
        </w:rPr>
        <w:t>;</w:t>
      </w:r>
    </w:p>
    <w:p w:rsidR="00F9090C" w:rsidRPr="00806009" w:rsidRDefault="00963ABC" w:rsidP="00157B40">
      <w:pPr>
        <w:ind w:right="-11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- 18.07</w:t>
      </w:r>
      <w:r w:rsidR="00CD6EBC" w:rsidRPr="00CD6EBC">
        <w:rPr>
          <w:rFonts w:ascii="PT Astra Serif" w:hAnsi="PT Astra Serif"/>
          <w:sz w:val="28"/>
          <w:szCs w:val="28"/>
        </w:rPr>
        <w:t xml:space="preserve">.2025 г.  </w:t>
      </w:r>
      <w:r w:rsidR="00293DFE" w:rsidRPr="00806009">
        <w:rPr>
          <w:rFonts w:ascii="PT Astra Serif" w:hAnsi="PT Astra Serif"/>
          <w:sz w:val="28"/>
          <w:szCs w:val="28"/>
        </w:rPr>
        <w:t>к</w:t>
      </w:r>
      <w:r w:rsidR="00F9090C" w:rsidRPr="00806009">
        <w:rPr>
          <w:rFonts w:ascii="PT Astra Serif" w:hAnsi="PT Astra Serif"/>
          <w:sz w:val="28"/>
          <w:szCs w:val="28"/>
        </w:rPr>
        <w:t>онкурс талантов – «В гостях у лета с волшебным микрофоном»</w:t>
      </w:r>
      <w:r w:rsidR="00293DFE" w:rsidRPr="00806009">
        <w:rPr>
          <w:rFonts w:ascii="PT Astra Serif" w:hAnsi="PT Astra Serif"/>
          <w:sz w:val="28"/>
          <w:szCs w:val="28"/>
        </w:rPr>
        <w:t>;</w:t>
      </w:r>
    </w:p>
    <w:p w:rsidR="00963ABC" w:rsidRPr="00806009" w:rsidRDefault="00963ABC" w:rsidP="00157B40">
      <w:pPr>
        <w:ind w:right="-11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-13.09</w:t>
      </w:r>
      <w:r w:rsidR="00CD6EBC" w:rsidRPr="00CD6EBC">
        <w:rPr>
          <w:rFonts w:ascii="PT Astra Serif" w:hAnsi="PT Astra Serif"/>
          <w:sz w:val="28"/>
          <w:szCs w:val="28"/>
        </w:rPr>
        <w:t xml:space="preserve">.2025 г.  </w:t>
      </w:r>
      <w:r w:rsidR="00A11898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 xml:space="preserve"> приняли участие на v фестивале татарской песни и музыки «Ай, был былым!»</w:t>
      </w:r>
    </w:p>
    <w:p w:rsidR="00F9090C" w:rsidRPr="00806009" w:rsidRDefault="00963ABC" w:rsidP="00157B40">
      <w:pPr>
        <w:ind w:right="-11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- 22.09</w:t>
      </w:r>
      <w:r w:rsidR="00A11898" w:rsidRPr="00A11898">
        <w:rPr>
          <w:rFonts w:ascii="PT Astra Serif" w:hAnsi="PT Astra Serif"/>
          <w:sz w:val="28"/>
          <w:szCs w:val="28"/>
        </w:rPr>
        <w:t xml:space="preserve">.2025 г.  </w:t>
      </w:r>
      <w:r w:rsidR="00293DFE" w:rsidRPr="00806009">
        <w:rPr>
          <w:rFonts w:ascii="PT Astra Serif" w:hAnsi="PT Astra Serif"/>
          <w:sz w:val="28"/>
          <w:szCs w:val="28"/>
        </w:rPr>
        <w:t xml:space="preserve"> к</w:t>
      </w:r>
      <w:r w:rsidR="00F9090C" w:rsidRPr="00806009">
        <w:rPr>
          <w:rFonts w:ascii="PT Astra Serif" w:hAnsi="PT Astra Serif"/>
          <w:sz w:val="28"/>
          <w:szCs w:val="28"/>
        </w:rPr>
        <w:t>онцертная программа «Флаг державы – символ славы»</w:t>
      </w:r>
      <w:r w:rsidR="00293DFE" w:rsidRPr="00806009">
        <w:rPr>
          <w:rFonts w:ascii="PT Astra Serif" w:hAnsi="PT Astra Serif"/>
          <w:sz w:val="28"/>
          <w:szCs w:val="28"/>
        </w:rPr>
        <w:t>;</w:t>
      </w:r>
    </w:p>
    <w:p w:rsidR="00F9090C" w:rsidRPr="00806009" w:rsidRDefault="00963ABC" w:rsidP="00157B40">
      <w:pPr>
        <w:ind w:right="-11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- 04.10</w:t>
      </w:r>
      <w:r w:rsidR="00A11898" w:rsidRPr="00A11898">
        <w:rPr>
          <w:rFonts w:ascii="PT Astra Serif" w:hAnsi="PT Astra Serif"/>
          <w:sz w:val="28"/>
          <w:szCs w:val="28"/>
        </w:rPr>
        <w:t xml:space="preserve">.2025 г.  </w:t>
      </w:r>
      <w:r w:rsidR="00293DFE" w:rsidRPr="00806009">
        <w:rPr>
          <w:rFonts w:ascii="PT Astra Serif" w:hAnsi="PT Astra Serif"/>
          <w:sz w:val="28"/>
          <w:szCs w:val="28"/>
        </w:rPr>
        <w:t xml:space="preserve">  </w:t>
      </w:r>
      <w:r w:rsidR="00F9090C" w:rsidRPr="00806009">
        <w:rPr>
          <w:rFonts w:ascii="PT Astra Serif" w:hAnsi="PT Astra Serif"/>
          <w:sz w:val="28"/>
          <w:szCs w:val="28"/>
        </w:rPr>
        <w:t>концертная программа «Во имя радости душевой»</w:t>
      </w:r>
      <w:r w:rsidR="00293DFE" w:rsidRPr="00806009">
        <w:rPr>
          <w:rFonts w:ascii="PT Astra Serif" w:hAnsi="PT Astra Serif"/>
          <w:sz w:val="28"/>
          <w:szCs w:val="28"/>
        </w:rPr>
        <w:t>, посвященная Дню пожилых людей;</w:t>
      </w:r>
    </w:p>
    <w:p w:rsidR="00F9090C" w:rsidRPr="00806009" w:rsidRDefault="00963ABC" w:rsidP="00157B40">
      <w:pPr>
        <w:ind w:right="-11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- 01.11</w:t>
      </w:r>
      <w:r w:rsidR="00A11898" w:rsidRPr="00A11898">
        <w:rPr>
          <w:rFonts w:ascii="PT Astra Serif" w:hAnsi="PT Astra Serif"/>
          <w:sz w:val="28"/>
          <w:szCs w:val="28"/>
        </w:rPr>
        <w:t xml:space="preserve">.2025 г.  </w:t>
      </w:r>
      <w:r w:rsidR="00293DFE" w:rsidRPr="00806009">
        <w:rPr>
          <w:rFonts w:ascii="PT Astra Serif" w:hAnsi="PT Astra Serif"/>
          <w:sz w:val="28"/>
          <w:szCs w:val="28"/>
        </w:rPr>
        <w:t>п</w:t>
      </w:r>
      <w:r w:rsidR="00F9090C" w:rsidRPr="00806009">
        <w:rPr>
          <w:rFonts w:ascii="PT Astra Serif" w:hAnsi="PT Astra Serif"/>
          <w:sz w:val="28"/>
          <w:szCs w:val="28"/>
        </w:rPr>
        <w:t xml:space="preserve">риняли участие  на мероприятии  в г. Петровске, посвященный  </w:t>
      </w:r>
      <w:proofErr w:type="gramStart"/>
      <w:r w:rsidR="00F9090C" w:rsidRPr="00806009">
        <w:rPr>
          <w:rFonts w:ascii="PT Astra Serif" w:hAnsi="PT Astra Serif"/>
          <w:sz w:val="28"/>
          <w:szCs w:val="28"/>
        </w:rPr>
        <w:t>к</w:t>
      </w:r>
      <w:proofErr w:type="gramEnd"/>
      <w:r w:rsidR="00F9090C" w:rsidRPr="00806009">
        <w:rPr>
          <w:rFonts w:ascii="PT Astra Serif" w:hAnsi="PT Astra Serif"/>
          <w:sz w:val="28"/>
          <w:szCs w:val="28"/>
        </w:rPr>
        <w:t xml:space="preserve"> Дню Народного Единства</w:t>
      </w:r>
      <w:r w:rsidR="00293DFE" w:rsidRPr="00806009">
        <w:rPr>
          <w:rFonts w:ascii="PT Astra Serif" w:hAnsi="PT Astra Serif"/>
          <w:sz w:val="28"/>
          <w:szCs w:val="28"/>
        </w:rPr>
        <w:t>;</w:t>
      </w:r>
    </w:p>
    <w:p w:rsidR="00F9090C" w:rsidRPr="00806009" w:rsidRDefault="00A11898" w:rsidP="00157B40">
      <w:pPr>
        <w:ind w:right="-1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- 28.11</w:t>
      </w:r>
      <w:r w:rsidRPr="00A11898">
        <w:rPr>
          <w:rFonts w:ascii="PT Astra Serif" w:hAnsi="PT Astra Serif"/>
          <w:sz w:val="28"/>
          <w:szCs w:val="28"/>
        </w:rPr>
        <w:t xml:space="preserve">.2025 г.  </w:t>
      </w:r>
      <w:r w:rsidR="00293DFE" w:rsidRPr="00806009">
        <w:rPr>
          <w:rFonts w:ascii="PT Astra Serif" w:hAnsi="PT Astra Serif"/>
          <w:sz w:val="28"/>
          <w:szCs w:val="28"/>
        </w:rPr>
        <w:t>к</w:t>
      </w:r>
      <w:r w:rsidR="00F9090C" w:rsidRPr="00806009">
        <w:rPr>
          <w:rFonts w:ascii="PT Astra Serif" w:hAnsi="PT Astra Serif"/>
          <w:sz w:val="28"/>
          <w:szCs w:val="28"/>
        </w:rPr>
        <w:t>онцерт, посвященный мамам и  женам  участников СВО «Наши любимые»</w:t>
      </w:r>
      <w:r w:rsidR="00293DFE" w:rsidRPr="00806009">
        <w:rPr>
          <w:rFonts w:ascii="PT Astra Serif" w:hAnsi="PT Astra Serif"/>
          <w:sz w:val="28"/>
          <w:szCs w:val="28"/>
        </w:rPr>
        <w:t>.</w:t>
      </w:r>
    </w:p>
    <w:p w:rsidR="00963ABC" w:rsidRPr="00806009" w:rsidRDefault="00963ABC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156462" w:rsidRPr="00806009" w:rsidRDefault="005A293E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е) Полный репертуар коллектива (с указанием паспортных данных, авторов песни/ обработки)</w:t>
      </w:r>
    </w:p>
    <w:p w:rsidR="00F11CAD" w:rsidRPr="00806009" w:rsidRDefault="00963ABC" w:rsidP="00A11898">
      <w:pPr>
        <w:ind w:right="-11" w:firstLine="567"/>
        <w:jc w:val="center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>Подготовленный  репертуар в 2025</w:t>
      </w:r>
      <w:r w:rsidR="009A7560" w:rsidRPr="00806009">
        <w:rPr>
          <w:rFonts w:ascii="PT Astra Serif" w:hAnsi="PT Astra Serif"/>
          <w:b/>
          <w:sz w:val="28"/>
          <w:szCs w:val="28"/>
        </w:rPr>
        <w:t>г.</w:t>
      </w:r>
    </w:p>
    <w:tbl>
      <w:tblPr>
        <w:tblStyle w:val="a5"/>
        <w:tblW w:w="10206" w:type="dxa"/>
        <w:tblInd w:w="250" w:type="dxa"/>
        <w:tblLook w:val="04A0" w:firstRow="1" w:lastRow="0" w:firstColumn="1" w:lastColumn="0" w:noHBand="0" w:noVBand="1"/>
      </w:tblPr>
      <w:tblGrid>
        <w:gridCol w:w="4550"/>
        <w:gridCol w:w="5656"/>
      </w:tblGrid>
      <w:tr w:rsidR="00806009" w:rsidRPr="00806009" w:rsidTr="00F16DD1">
        <w:tc>
          <w:tcPr>
            <w:tcW w:w="4550" w:type="dxa"/>
          </w:tcPr>
          <w:p w:rsidR="00F11CAD" w:rsidRPr="00806009" w:rsidRDefault="00F11CAD" w:rsidP="00157B40">
            <w:pPr>
              <w:ind w:right="-11" w:firstLine="567"/>
              <w:jc w:val="both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806009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 Авторы</w:t>
            </w:r>
          </w:p>
        </w:tc>
        <w:tc>
          <w:tcPr>
            <w:tcW w:w="5656" w:type="dxa"/>
          </w:tcPr>
          <w:p w:rsidR="00F11CAD" w:rsidRPr="00806009" w:rsidRDefault="00F11CAD" w:rsidP="00157B40">
            <w:pPr>
              <w:ind w:right="-11" w:firstLine="567"/>
              <w:jc w:val="both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806009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Название произведений </w:t>
            </w:r>
          </w:p>
        </w:tc>
      </w:tr>
      <w:tr w:rsidR="00806009" w:rsidRPr="00806009" w:rsidTr="00F16DD1">
        <w:trPr>
          <w:trHeight w:val="713"/>
        </w:trPr>
        <w:tc>
          <w:tcPr>
            <w:tcW w:w="4550" w:type="dxa"/>
          </w:tcPr>
          <w:p w:rsidR="00963ABC" w:rsidRPr="00806009" w:rsidRDefault="00963ABC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63ABC" w:rsidRPr="00806009" w:rsidRDefault="00A11898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</w:t>
            </w:r>
            <w:r w:rsidR="00963ABC" w:rsidRPr="00806009">
              <w:rPr>
                <w:rFonts w:ascii="PT Astra Serif" w:hAnsi="PT Astra Serif"/>
                <w:sz w:val="28"/>
                <w:szCs w:val="28"/>
              </w:rPr>
              <w:t xml:space="preserve">узыка и слова Саид </w:t>
            </w:r>
            <w:proofErr w:type="spellStart"/>
            <w:r w:rsidR="00963ABC" w:rsidRPr="00806009">
              <w:rPr>
                <w:rFonts w:ascii="PT Astra Serif" w:hAnsi="PT Astra Serif"/>
                <w:sz w:val="28"/>
                <w:szCs w:val="28"/>
              </w:rPr>
              <w:t>Билало</w:t>
            </w:r>
            <w:proofErr w:type="spellEnd"/>
          </w:p>
        </w:tc>
        <w:tc>
          <w:tcPr>
            <w:tcW w:w="5656" w:type="dxa"/>
          </w:tcPr>
          <w:p w:rsidR="00963ABC" w:rsidRPr="00806009" w:rsidRDefault="00963ABC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63ABC" w:rsidRPr="00806009" w:rsidRDefault="00963ABC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Кайда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калды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йэшлегем</w:t>
            </w:r>
            <w:proofErr w:type="spellEnd"/>
          </w:p>
        </w:tc>
      </w:tr>
      <w:tr w:rsidR="00806009" w:rsidRPr="00806009" w:rsidTr="00984948">
        <w:trPr>
          <w:trHeight w:val="70"/>
        </w:trPr>
        <w:tc>
          <w:tcPr>
            <w:tcW w:w="4550" w:type="dxa"/>
          </w:tcPr>
          <w:p w:rsidR="00963ABC" w:rsidRPr="00806009" w:rsidRDefault="00A11898" w:rsidP="00A11898">
            <w:pPr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ТНП</w:t>
            </w:r>
          </w:p>
        </w:tc>
        <w:tc>
          <w:tcPr>
            <w:tcW w:w="5656" w:type="dxa"/>
          </w:tcPr>
          <w:p w:rsidR="00963ABC" w:rsidRPr="00806009" w:rsidRDefault="00A11898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Авылыма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кайтам</w:t>
            </w:r>
            <w:proofErr w:type="spellEnd"/>
          </w:p>
        </w:tc>
      </w:tr>
      <w:tr w:rsidR="00806009" w:rsidRPr="00806009" w:rsidTr="00F16DD1">
        <w:tc>
          <w:tcPr>
            <w:tcW w:w="4550" w:type="dxa"/>
          </w:tcPr>
          <w:p w:rsidR="00963ABC" w:rsidRPr="00806009" w:rsidRDefault="00963ABC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Муз. Феликс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Абдрешитова</w:t>
            </w:r>
            <w:proofErr w:type="spellEnd"/>
          </w:p>
          <w:p w:rsidR="00963ABC" w:rsidRPr="00806009" w:rsidRDefault="00A11898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Сл.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Гыйльман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Идрисова</w:t>
            </w:r>
          </w:p>
        </w:tc>
        <w:tc>
          <w:tcPr>
            <w:tcW w:w="5656" w:type="dxa"/>
          </w:tcPr>
          <w:p w:rsidR="00963ABC" w:rsidRPr="00806009" w:rsidRDefault="00963ABC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Авылга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бер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кайтып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киттек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</w:t>
            </w:r>
          </w:p>
          <w:p w:rsidR="00963ABC" w:rsidRPr="00806009" w:rsidRDefault="00A11898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(Возвращение в деревню)</w:t>
            </w:r>
          </w:p>
        </w:tc>
      </w:tr>
      <w:tr w:rsidR="00806009" w:rsidRPr="00806009" w:rsidTr="00F16DD1">
        <w:trPr>
          <w:trHeight w:val="629"/>
        </w:trPr>
        <w:tc>
          <w:tcPr>
            <w:tcW w:w="4550" w:type="dxa"/>
          </w:tcPr>
          <w:p w:rsidR="00963ABC" w:rsidRPr="00806009" w:rsidRDefault="00963ABC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Муз.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Ризван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Хякимов</w:t>
            </w:r>
            <w:proofErr w:type="spellEnd"/>
          </w:p>
          <w:p w:rsidR="00963ABC" w:rsidRPr="00806009" w:rsidRDefault="00963ABC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Рамиль</w:t>
            </w:r>
            <w:proofErr w:type="spellEnd"/>
            <w:r w:rsidR="00A1189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A11898">
              <w:rPr>
                <w:rFonts w:ascii="PT Astra Serif" w:hAnsi="PT Astra Serif"/>
                <w:sz w:val="28"/>
                <w:szCs w:val="28"/>
              </w:rPr>
              <w:t>Чурагулов</w:t>
            </w:r>
            <w:proofErr w:type="spellEnd"/>
          </w:p>
        </w:tc>
        <w:tc>
          <w:tcPr>
            <w:tcW w:w="5656" w:type="dxa"/>
          </w:tcPr>
          <w:p w:rsidR="00963ABC" w:rsidRPr="00806009" w:rsidRDefault="00963ABC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Аллага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шокер</w:t>
            </w:r>
            <w:proofErr w:type="spellEnd"/>
          </w:p>
          <w:p w:rsidR="00963ABC" w:rsidRPr="00806009" w:rsidRDefault="00963ABC" w:rsidP="00A11898">
            <w:pPr>
              <w:ind w:right="-11" w:firstLine="56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</w:tr>
      <w:tr w:rsidR="00806009" w:rsidRPr="00806009" w:rsidTr="00F16DD1">
        <w:tc>
          <w:tcPr>
            <w:tcW w:w="4550" w:type="dxa"/>
          </w:tcPr>
          <w:p w:rsidR="00963ABC" w:rsidRPr="00806009" w:rsidRDefault="00963ABC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Народные </w:t>
            </w:r>
          </w:p>
          <w:p w:rsidR="00963ABC" w:rsidRPr="00806009" w:rsidRDefault="00A11898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Муз.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Народныые</w:t>
            </w:r>
            <w:proofErr w:type="spellEnd"/>
          </w:p>
        </w:tc>
        <w:tc>
          <w:tcPr>
            <w:tcW w:w="5656" w:type="dxa"/>
          </w:tcPr>
          <w:p w:rsidR="00963ABC" w:rsidRPr="00806009" w:rsidRDefault="00963ABC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Такмаклар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 (Частушки)</w:t>
            </w:r>
          </w:p>
          <w:p w:rsidR="00963ABC" w:rsidRPr="00806009" w:rsidRDefault="00963ABC" w:rsidP="00A11898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06009" w:rsidRPr="00806009" w:rsidTr="00F16DD1">
        <w:tc>
          <w:tcPr>
            <w:tcW w:w="4550" w:type="dxa"/>
          </w:tcPr>
          <w:p w:rsidR="00963ABC" w:rsidRPr="00806009" w:rsidRDefault="00A11898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</w:t>
            </w:r>
            <w:r w:rsidR="00963ABC" w:rsidRPr="00806009">
              <w:rPr>
                <w:rFonts w:ascii="PT Astra Serif" w:hAnsi="PT Astra Serif"/>
                <w:sz w:val="28"/>
                <w:szCs w:val="28"/>
              </w:rPr>
              <w:t xml:space="preserve">л. Ш. </w:t>
            </w:r>
            <w:proofErr w:type="spellStart"/>
            <w:r w:rsidR="00963ABC" w:rsidRPr="00806009">
              <w:rPr>
                <w:rFonts w:ascii="PT Astra Serif" w:hAnsi="PT Astra Serif"/>
                <w:sz w:val="28"/>
                <w:szCs w:val="28"/>
              </w:rPr>
              <w:t>Галиева</w:t>
            </w:r>
            <w:proofErr w:type="spellEnd"/>
            <w:r w:rsidR="00963ABC" w:rsidRPr="00806009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</w:t>
            </w:r>
          </w:p>
          <w:p w:rsidR="00963ABC" w:rsidRPr="00806009" w:rsidRDefault="00A11898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М</w:t>
            </w:r>
            <w:r w:rsidR="00963ABC" w:rsidRPr="00806009">
              <w:rPr>
                <w:rFonts w:ascii="PT Astra Serif" w:hAnsi="PT Astra Serif"/>
                <w:sz w:val="28"/>
                <w:szCs w:val="28"/>
              </w:rPr>
              <w:t xml:space="preserve">уз. И. </w:t>
            </w:r>
            <w:proofErr w:type="spellStart"/>
            <w:r w:rsidR="00963ABC" w:rsidRPr="00806009">
              <w:rPr>
                <w:rFonts w:ascii="PT Astra Serif" w:hAnsi="PT Astra Serif"/>
                <w:sz w:val="28"/>
                <w:szCs w:val="28"/>
              </w:rPr>
              <w:t>Хасимова</w:t>
            </w:r>
            <w:proofErr w:type="spellEnd"/>
            <w:r w:rsidR="00963ABC" w:rsidRPr="00806009">
              <w:rPr>
                <w:rFonts w:ascii="PT Astra Serif" w:hAnsi="PT Astra Serif"/>
                <w:sz w:val="28"/>
                <w:szCs w:val="28"/>
              </w:rPr>
              <w:t xml:space="preserve">                 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5656" w:type="dxa"/>
          </w:tcPr>
          <w:p w:rsidR="00963ABC" w:rsidRPr="00806009" w:rsidRDefault="00963ABC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lastRenderedPageBreak/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Утыр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эле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яннарема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.»   (Сядь рядышком.)</w:t>
            </w:r>
          </w:p>
          <w:p w:rsidR="00963ABC" w:rsidRPr="00806009" w:rsidRDefault="00963ABC" w:rsidP="00A11898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06009" w:rsidRPr="00806009" w:rsidTr="00F16DD1">
        <w:tc>
          <w:tcPr>
            <w:tcW w:w="4550" w:type="dxa"/>
          </w:tcPr>
          <w:p w:rsidR="00963ABC" w:rsidRPr="00806009" w:rsidRDefault="00A11898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Сл.</w:t>
            </w:r>
            <w:r w:rsidR="00963ABC" w:rsidRPr="00806009">
              <w:rPr>
                <w:rFonts w:ascii="PT Astra Serif" w:hAnsi="PT Astra Serif"/>
                <w:sz w:val="28"/>
                <w:szCs w:val="28"/>
              </w:rPr>
              <w:t xml:space="preserve"> М. </w:t>
            </w:r>
            <w:proofErr w:type="spellStart"/>
            <w:r w:rsidR="00963ABC" w:rsidRPr="00806009">
              <w:rPr>
                <w:rFonts w:ascii="PT Astra Serif" w:hAnsi="PT Astra Serif"/>
                <w:sz w:val="28"/>
                <w:szCs w:val="28"/>
              </w:rPr>
              <w:t>Мазунова</w:t>
            </w:r>
            <w:proofErr w:type="spellEnd"/>
            <w:r w:rsidR="00963ABC" w:rsidRPr="00806009">
              <w:rPr>
                <w:rFonts w:ascii="PT Astra Serif" w:hAnsi="PT Astra Serif"/>
                <w:sz w:val="28"/>
                <w:szCs w:val="28"/>
              </w:rPr>
              <w:t xml:space="preserve">   </w:t>
            </w:r>
          </w:p>
          <w:p w:rsidR="00963ABC" w:rsidRPr="00806009" w:rsidRDefault="00A11898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</w:t>
            </w:r>
            <w:r w:rsidR="00963ABC" w:rsidRPr="00806009">
              <w:rPr>
                <w:rFonts w:ascii="PT Astra Serif" w:hAnsi="PT Astra Serif"/>
                <w:sz w:val="28"/>
                <w:szCs w:val="28"/>
              </w:rPr>
              <w:t>уз. М. Мозаффаров</w:t>
            </w:r>
          </w:p>
          <w:p w:rsidR="00963ABC" w:rsidRPr="00806009" w:rsidRDefault="00963ABC" w:rsidP="00A11898">
            <w:pPr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56" w:type="dxa"/>
          </w:tcPr>
          <w:p w:rsidR="00963ABC" w:rsidRPr="00806009" w:rsidRDefault="00963ABC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Савбулыгыз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ак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каеннар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.» (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До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свидание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белые березы.) </w:t>
            </w:r>
          </w:p>
          <w:p w:rsidR="00963ABC" w:rsidRPr="00806009" w:rsidRDefault="00963ABC" w:rsidP="00A11898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06009" w:rsidRPr="00806009" w:rsidTr="00F16DD1">
        <w:tc>
          <w:tcPr>
            <w:tcW w:w="4550" w:type="dxa"/>
          </w:tcPr>
          <w:p w:rsidR="00963ABC" w:rsidRPr="00806009" w:rsidRDefault="00963ABC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Азмагулова</w:t>
            </w:r>
            <w:proofErr w:type="spellEnd"/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 xml:space="preserve"> А</w:t>
            </w:r>
            <w:proofErr w:type="gramEnd"/>
          </w:p>
          <w:p w:rsidR="00963ABC" w:rsidRPr="00806009" w:rsidRDefault="00A11898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Муз.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Тямаева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Ф</w:t>
            </w:r>
          </w:p>
        </w:tc>
        <w:tc>
          <w:tcPr>
            <w:tcW w:w="5656" w:type="dxa"/>
          </w:tcPr>
          <w:p w:rsidR="00963ABC" w:rsidRPr="00806009" w:rsidRDefault="00963ABC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Сайрэ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эйдэ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сандугач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 (Спой мой друг)</w:t>
            </w:r>
          </w:p>
          <w:p w:rsidR="00963ABC" w:rsidRPr="00806009" w:rsidRDefault="00963ABC" w:rsidP="00A11898">
            <w:pPr>
              <w:ind w:right="-11" w:firstLine="56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</w:tr>
      <w:tr w:rsidR="00806009" w:rsidRPr="00806009" w:rsidTr="00F16DD1">
        <w:tc>
          <w:tcPr>
            <w:tcW w:w="4550" w:type="dxa"/>
          </w:tcPr>
          <w:p w:rsidR="00963ABC" w:rsidRPr="00806009" w:rsidRDefault="00963ABC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Халида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Бигичеа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ансамбль 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Изге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ай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  <w:tc>
          <w:tcPr>
            <w:tcW w:w="5656" w:type="dxa"/>
          </w:tcPr>
          <w:p w:rsidR="00963ABC" w:rsidRPr="00806009" w:rsidRDefault="00A11898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="00963ABC" w:rsidRPr="00806009">
              <w:rPr>
                <w:rFonts w:ascii="PT Astra Serif" w:hAnsi="PT Astra Serif"/>
                <w:sz w:val="28"/>
                <w:szCs w:val="28"/>
              </w:rPr>
              <w:t>Кайтам</w:t>
            </w:r>
            <w:proofErr w:type="spellEnd"/>
            <w:r w:rsidR="00963ABC"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="00963ABC" w:rsidRPr="00806009">
              <w:rPr>
                <w:rFonts w:ascii="PT Astra Serif" w:hAnsi="PT Astra Serif"/>
                <w:sz w:val="28"/>
                <w:szCs w:val="28"/>
              </w:rPr>
              <w:t>эле</w:t>
            </w:r>
            <w:proofErr w:type="gramEnd"/>
            <w:r w:rsidR="00963ABC"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963ABC" w:rsidRPr="00806009">
              <w:rPr>
                <w:rFonts w:ascii="PT Astra Serif" w:hAnsi="PT Astra Serif"/>
                <w:sz w:val="28"/>
                <w:szCs w:val="28"/>
              </w:rPr>
              <w:t>авылыма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»</w:t>
            </w:r>
          </w:p>
          <w:p w:rsidR="00963ABC" w:rsidRPr="00806009" w:rsidRDefault="00963ABC" w:rsidP="00A11898">
            <w:pPr>
              <w:ind w:right="-11" w:firstLine="56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</w:tr>
      <w:tr w:rsidR="00806009" w:rsidRPr="00806009" w:rsidTr="00F16DD1">
        <w:tc>
          <w:tcPr>
            <w:tcW w:w="4550" w:type="dxa"/>
          </w:tcPr>
          <w:p w:rsidR="00963ABC" w:rsidRPr="00806009" w:rsidRDefault="00963ABC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 Сл.  Муса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далил</w:t>
            </w:r>
            <w:proofErr w:type="spellEnd"/>
          </w:p>
          <w:p w:rsidR="00963ABC" w:rsidRPr="00806009" w:rsidRDefault="00A11898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Муз</w:t>
            </w: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.Х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>арис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Ибрагимов</w:t>
            </w:r>
          </w:p>
        </w:tc>
        <w:tc>
          <w:tcPr>
            <w:tcW w:w="5656" w:type="dxa"/>
          </w:tcPr>
          <w:p w:rsidR="00963ABC" w:rsidRPr="00806009" w:rsidRDefault="00963ABC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Аерылу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 (развод)</w:t>
            </w:r>
          </w:p>
          <w:p w:rsidR="00963ABC" w:rsidRPr="00806009" w:rsidRDefault="00963ABC" w:rsidP="00A11898">
            <w:pPr>
              <w:ind w:right="-11" w:firstLine="56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</w:tr>
      <w:tr w:rsidR="00806009" w:rsidRPr="00806009" w:rsidTr="00F16DD1">
        <w:tc>
          <w:tcPr>
            <w:tcW w:w="4550" w:type="dxa"/>
          </w:tcPr>
          <w:p w:rsidR="00963ABC" w:rsidRPr="00806009" w:rsidRDefault="00963ABC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Гольшат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Зяйнашева</w:t>
            </w:r>
            <w:proofErr w:type="spellEnd"/>
          </w:p>
          <w:p w:rsidR="00963ABC" w:rsidRPr="00806009" w:rsidRDefault="00A11898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Муз. Сара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Сайдыкова</w:t>
            </w:r>
            <w:proofErr w:type="spellEnd"/>
          </w:p>
        </w:tc>
        <w:tc>
          <w:tcPr>
            <w:tcW w:w="5656" w:type="dxa"/>
          </w:tcPr>
          <w:p w:rsidR="00963ABC" w:rsidRPr="00806009" w:rsidRDefault="00963ABC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Ветераннар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жыры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 (песня ветеранов)</w:t>
            </w:r>
          </w:p>
          <w:p w:rsidR="00963ABC" w:rsidRPr="00806009" w:rsidRDefault="00963ABC" w:rsidP="00A11898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63ABC" w:rsidRPr="00806009" w:rsidTr="00F16DD1">
        <w:tc>
          <w:tcPr>
            <w:tcW w:w="4550" w:type="dxa"/>
          </w:tcPr>
          <w:p w:rsidR="00963ABC" w:rsidRPr="00806009" w:rsidRDefault="00963ABC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Голсэрвэр</w:t>
            </w:r>
            <w:proofErr w:type="spellEnd"/>
          </w:p>
          <w:p w:rsidR="00963ABC" w:rsidRPr="00806009" w:rsidRDefault="00A11898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Муз. Оскар Усманов</w:t>
            </w:r>
          </w:p>
        </w:tc>
        <w:tc>
          <w:tcPr>
            <w:tcW w:w="5656" w:type="dxa"/>
          </w:tcPr>
          <w:p w:rsidR="00963ABC" w:rsidRPr="00806009" w:rsidRDefault="00A11898" w:rsidP="00A1189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="00963ABC" w:rsidRPr="00806009">
              <w:rPr>
                <w:rFonts w:ascii="PT Astra Serif" w:hAnsi="PT Astra Serif"/>
                <w:sz w:val="28"/>
                <w:szCs w:val="28"/>
              </w:rPr>
              <w:t>Парлы</w:t>
            </w:r>
            <w:proofErr w:type="spellEnd"/>
            <w:r w:rsidR="00963ABC"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963ABC" w:rsidRPr="00806009">
              <w:rPr>
                <w:rFonts w:ascii="PT Astra Serif" w:hAnsi="PT Astra Serif"/>
                <w:sz w:val="28"/>
                <w:szCs w:val="28"/>
              </w:rPr>
              <w:t>утсен</w:t>
            </w:r>
            <w:proofErr w:type="spellEnd"/>
            <w:r w:rsidR="00963ABC"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963ABC" w:rsidRPr="00806009">
              <w:rPr>
                <w:rFonts w:ascii="PT Astra Serif" w:hAnsi="PT Astra Serif"/>
                <w:sz w:val="28"/>
                <w:szCs w:val="28"/>
              </w:rPr>
              <w:t>гоморлэр</w:t>
            </w:r>
            <w:proofErr w:type="spellEnd"/>
            <w:r w:rsidR="00963ABC" w:rsidRPr="00806009">
              <w:rPr>
                <w:rFonts w:ascii="PT Astra Serif" w:hAnsi="PT Astra Serif"/>
                <w:sz w:val="28"/>
                <w:szCs w:val="28"/>
              </w:rPr>
              <w:t>» в паре пройдут года</w:t>
            </w:r>
          </w:p>
        </w:tc>
      </w:tr>
    </w:tbl>
    <w:p w:rsidR="00311E9C" w:rsidRPr="00806009" w:rsidRDefault="00963ABC" w:rsidP="00A11898">
      <w:pPr>
        <w:ind w:right="-11"/>
        <w:jc w:val="center"/>
        <w:rPr>
          <w:rFonts w:ascii="PT Astra Serif" w:hAnsi="PT Astra Serif"/>
          <w:b/>
          <w:bCs/>
          <w:sz w:val="28"/>
          <w:szCs w:val="28"/>
        </w:rPr>
      </w:pPr>
      <w:r w:rsidRPr="00806009">
        <w:rPr>
          <w:rFonts w:ascii="PT Astra Serif" w:hAnsi="PT Astra Serif"/>
          <w:b/>
          <w:bCs/>
          <w:sz w:val="28"/>
          <w:szCs w:val="28"/>
        </w:rPr>
        <w:t>Планируемый репертуар на 2026</w:t>
      </w:r>
      <w:r w:rsidR="00311E9C" w:rsidRPr="00806009">
        <w:rPr>
          <w:rFonts w:ascii="PT Astra Serif" w:hAnsi="PT Astra Serif"/>
          <w:b/>
          <w:bCs/>
          <w:sz w:val="28"/>
          <w:szCs w:val="28"/>
        </w:rPr>
        <w:t xml:space="preserve"> год</w:t>
      </w:r>
    </w:p>
    <w:tbl>
      <w:tblPr>
        <w:tblStyle w:val="a5"/>
        <w:tblW w:w="10206" w:type="dxa"/>
        <w:tblInd w:w="250" w:type="dxa"/>
        <w:tblLook w:val="04A0" w:firstRow="1" w:lastRow="0" w:firstColumn="1" w:lastColumn="0" w:noHBand="0" w:noVBand="1"/>
      </w:tblPr>
      <w:tblGrid>
        <w:gridCol w:w="4550"/>
        <w:gridCol w:w="5656"/>
      </w:tblGrid>
      <w:tr w:rsidR="00806009" w:rsidRPr="00806009" w:rsidTr="00F16DD1">
        <w:tc>
          <w:tcPr>
            <w:tcW w:w="4550" w:type="dxa"/>
          </w:tcPr>
          <w:p w:rsidR="00311E9C" w:rsidRPr="00806009" w:rsidRDefault="00311E9C" w:rsidP="00157B40">
            <w:pPr>
              <w:ind w:right="-11" w:firstLine="567"/>
              <w:jc w:val="both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806009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 Авторы</w:t>
            </w:r>
          </w:p>
        </w:tc>
        <w:tc>
          <w:tcPr>
            <w:tcW w:w="5656" w:type="dxa"/>
          </w:tcPr>
          <w:p w:rsidR="00311E9C" w:rsidRPr="00806009" w:rsidRDefault="00311E9C" w:rsidP="00157B40">
            <w:pPr>
              <w:ind w:right="-11" w:firstLine="567"/>
              <w:jc w:val="both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806009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Название произведений </w:t>
            </w:r>
          </w:p>
        </w:tc>
      </w:tr>
      <w:tr w:rsidR="00806009" w:rsidRPr="00806009" w:rsidTr="00F16DD1">
        <w:trPr>
          <w:trHeight w:val="713"/>
        </w:trPr>
        <w:tc>
          <w:tcPr>
            <w:tcW w:w="4550" w:type="dxa"/>
          </w:tcPr>
          <w:p w:rsidR="00311E9C" w:rsidRPr="00806009" w:rsidRDefault="00311E9C" w:rsidP="00A11898">
            <w:pPr>
              <w:ind w:right="-11"/>
              <w:jc w:val="both"/>
              <w:rPr>
                <w:rFonts w:ascii="PT Astra Serif" w:hAnsi="PT Astra Serif"/>
                <w:bCs/>
                <w:iCs/>
                <w:sz w:val="28"/>
                <w:szCs w:val="28"/>
              </w:rPr>
            </w:pPr>
            <w:r w:rsidRPr="00806009">
              <w:rPr>
                <w:rFonts w:ascii="PT Astra Serif" w:hAnsi="PT Astra Serif"/>
                <w:bCs/>
                <w:iCs/>
                <w:sz w:val="28"/>
                <w:szCs w:val="28"/>
              </w:rPr>
              <w:t>Сл. Н. Камалова,</w:t>
            </w:r>
          </w:p>
          <w:p w:rsidR="00311E9C" w:rsidRPr="00806009" w:rsidRDefault="00A11898" w:rsidP="00A11898">
            <w:pPr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iCs/>
                <w:sz w:val="28"/>
                <w:szCs w:val="28"/>
              </w:rPr>
              <w:t>М</w:t>
            </w:r>
            <w:r w:rsidR="00311E9C" w:rsidRPr="00806009">
              <w:rPr>
                <w:rFonts w:ascii="PT Astra Serif" w:hAnsi="PT Astra Serif"/>
                <w:bCs/>
                <w:iCs/>
                <w:sz w:val="28"/>
                <w:szCs w:val="28"/>
              </w:rPr>
              <w:t xml:space="preserve">уз. З. </w:t>
            </w:r>
            <w:proofErr w:type="spellStart"/>
            <w:r w:rsidR="00311E9C" w:rsidRPr="00806009">
              <w:rPr>
                <w:rFonts w:ascii="PT Astra Serif" w:hAnsi="PT Astra Serif"/>
                <w:bCs/>
                <w:iCs/>
                <w:sz w:val="28"/>
                <w:szCs w:val="28"/>
              </w:rPr>
              <w:t>Хейретдинова</w:t>
            </w:r>
            <w:proofErr w:type="spellEnd"/>
          </w:p>
        </w:tc>
        <w:tc>
          <w:tcPr>
            <w:tcW w:w="5656" w:type="dxa"/>
          </w:tcPr>
          <w:p w:rsidR="00311E9C" w:rsidRPr="00806009" w:rsidRDefault="00311E9C" w:rsidP="00157B40">
            <w:pPr>
              <w:ind w:right="-11" w:firstLine="567"/>
              <w:jc w:val="both"/>
              <w:rPr>
                <w:rFonts w:ascii="PT Astra Serif" w:hAnsi="PT Astra Serif"/>
                <w:bCs/>
                <w:iCs/>
                <w:sz w:val="28"/>
                <w:szCs w:val="28"/>
              </w:rPr>
            </w:pPr>
            <w:r w:rsidRPr="00806009">
              <w:rPr>
                <w:rFonts w:ascii="PT Astra Serif" w:hAnsi="PT Astra Serif"/>
                <w:bCs/>
                <w:iCs/>
                <w:sz w:val="28"/>
                <w:szCs w:val="28"/>
              </w:rPr>
              <w:t xml:space="preserve">«Карлы </w:t>
            </w:r>
            <w:proofErr w:type="spellStart"/>
            <w:r w:rsidRPr="00806009">
              <w:rPr>
                <w:rFonts w:ascii="PT Astra Serif" w:hAnsi="PT Astra Serif"/>
                <w:bCs/>
                <w:iCs/>
                <w:sz w:val="28"/>
                <w:szCs w:val="28"/>
              </w:rPr>
              <w:t>янгыр</w:t>
            </w:r>
            <w:proofErr w:type="spellEnd"/>
            <w:r w:rsidRPr="00806009">
              <w:rPr>
                <w:rFonts w:ascii="PT Astra Serif" w:hAnsi="PT Astra Serif"/>
                <w:bCs/>
                <w:iCs/>
                <w:sz w:val="28"/>
                <w:szCs w:val="28"/>
              </w:rPr>
              <w:t>» (Непогода)</w:t>
            </w:r>
          </w:p>
          <w:p w:rsidR="00311E9C" w:rsidRPr="00806009" w:rsidRDefault="00311E9C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06009" w:rsidRPr="00806009" w:rsidTr="00F16DD1">
        <w:trPr>
          <w:trHeight w:val="682"/>
        </w:trPr>
        <w:tc>
          <w:tcPr>
            <w:tcW w:w="4550" w:type="dxa"/>
          </w:tcPr>
          <w:p w:rsidR="00311E9C" w:rsidRPr="00806009" w:rsidRDefault="00311E9C" w:rsidP="00A11898">
            <w:pPr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С.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Хэбирова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,                             </w:t>
            </w:r>
            <w:r w:rsidR="00A11898">
              <w:rPr>
                <w:rFonts w:ascii="PT Astra Serif" w:hAnsi="PT Astra Serif"/>
                <w:sz w:val="28"/>
                <w:szCs w:val="28"/>
              </w:rPr>
              <w:t xml:space="preserve">                               М</w:t>
            </w:r>
            <w:r w:rsidRPr="00806009">
              <w:rPr>
                <w:rFonts w:ascii="PT Astra Serif" w:hAnsi="PT Astra Serif"/>
                <w:sz w:val="28"/>
                <w:szCs w:val="28"/>
              </w:rPr>
              <w:t xml:space="preserve">уз. С.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Хэбирова</w:t>
            </w:r>
            <w:proofErr w:type="spellEnd"/>
          </w:p>
        </w:tc>
        <w:tc>
          <w:tcPr>
            <w:tcW w:w="5656" w:type="dxa"/>
          </w:tcPr>
          <w:p w:rsidR="00311E9C" w:rsidRPr="00806009" w:rsidRDefault="00311E9C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Синен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белэн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 (С тобой только)</w:t>
            </w:r>
          </w:p>
          <w:p w:rsidR="00311E9C" w:rsidRPr="00806009" w:rsidRDefault="00311E9C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06009" w:rsidRPr="00806009" w:rsidTr="00F16DD1">
        <w:tc>
          <w:tcPr>
            <w:tcW w:w="4550" w:type="dxa"/>
          </w:tcPr>
          <w:p w:rsidR="00311E9C" w:rsidRPr="00806009" w:rsidRDefault="00311E9C" w:rsidP="00A11898">
            <w:pPr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Г.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Садэ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,                                     </w:t>
            </w:r>
            <w:r w:rsidR="00A11898">
              <w:rPr>
                <w:rFonts w:ascii="PT Astra Serif" w:hAnsi="PT Astra Serif"/>
                <w:sz w:val="28"/>
                <w:szCs w:val="28"/>
              </w:rPr>
              <w:t xml:space="preserve">                               М</w:t>
            </w:r>
            <w:r w:rsidRPr="00806009">
              <w:rPr>
                <w:rFonts w:ascii="PT Astra Serif" w:hAnsi="PT Astra Serif"/>
                <w:sz w:val="28"/>
                <w:szCs w:val="28"/>
              </w:rPr>
              <w:t xml:space="preserve">уз. Р.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Ахиярова</w:t>
            </w:r>
            <w:proofErr w:type="spellEnd"/>
          </w:p>
        </w:tc>
        <w:tc>
          <w:tcPr>
            <w:tcW w:w="5656" w:type="dxa"/>
          </w:tcPr>
          <w:p w:rsidR="00311E9C" w:rsidRPr="00806009" w:rsidRDefault="00311E9C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11E9C" w:rsidRPr="00806009" w:rsidRDefault="00311E9C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Эссэламелэйкем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 (Приветствие)</w:t>
            </w:r>
          </w:p>
        </w:tc>
      </w:tr>
      <w:tr w:rsidR="00806009" w:rsidRPr="00806009" w:rsidTr="00F16DD1">
        <w:trPr>
          <w:trHeight w:val="629"/>
        </w:trPr>
        <w:tc>
          <w:tcPr>
            <w:tcW w:w="4550" w:type="dxa"/>
          </w:tcPr>
          <w:p w:rsidR="00311E9C" w:rsidRPr="00806009" w:rsidRDefault="00311E9C" w:rsidP="00A11898">
            <w:pPr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Сл. Рита</w:t>
            </w:r>
          </w:p>
          <w:p w:rsidR="00311E9C" w:rsidRPr="00806009" w:rsidRDefault="00311E9C" w:rsidP="00A11898">
            <w:pPr>
              <w:ind w:right="-11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Муз Гузель Ахметова</w:t>
            </w:r>
          </w:p>
        </w:tc>
        <w:tc>
          <w:tcPr>
            <w:tcW w:w="5656" w:type="dxa"/>
          </w:tcPr>
          <w:p w:rsidR="00311E9C" w:rsidRPr="00806009" w:rsidRDefault="00311E9C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Сагынырсын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 Будешь вспоминать.</w:t>
            </w:r>
          </w:p>
          <w:p w:rsidR="00311E9C" w:rsidRPr="00806009" w:rsidRDefault="00311E9C" w:rsidP="00157B40">
            <w:pPr>
              <w:ind w:right="-11" w:firstLine="56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</w:tr>
      <w:tr w:rsidR="00806009" w:rsidRPr="00806009" w:rsidTr="00F16DD1">
        <w:tc>
          <w:tcPr>
            <w:tcW w:w="4550" w:type="dxa"/>
          </w:tcPr>
          <w:p w:rsidR="00311E9C" w:rsidRPr="00806009" w:rsidRDefault="00F16DD1" w:rsidP="00A11898">
            <w:pPr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Сл</w:t>
            </w:r>
            <w:r w:rsidR="00A11898">
              <w:rPr>
                <w:rFonts w:ascii="PT Astra Serif" w:hAnsi="PT Astra Serif"/>
                <w:sz w:val="28"/>
                <w:szCs w:val="28"/>
              </w:rPr>
              <w:t>.</w:t>
            </w:r>
            <w:r w:rsidRPr="00806009">
              <w:rPr>
                <w:rFonts w:ascii="PT Astra Serif" w:hAnsi="PT Astra Serif"/>
                <w:sz w:val="28"/>
                <w:szCs w:val="28"/>
              </w:rPr>
              <w:t xml:space="preserve"> и муз. Владислав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Шарифуллин</w:t>
            </w:r>
            <w:proofErr w:type="spellEnd"/>
          </w:p>
        </w:tc>
        <w:tc>
          <w:tcPr>
            <w:tcW w:w="5656" w:type="dxa"/>
          </w:tcPr>
          <w:p w:rsidR="00311E9C" w:rsidRPr="00806009" w:rsidRDefault="00F20CFC" w:rsidP="00157B40">
            <w:pPr>
              <w:ind w:right="-11" w:firstLine="567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Булмасын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сугыш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. (чтобы не было войны)</w:t>
            </w:r>
          </w:p>
        </w:tc>
      </w:tr>
      <w:tr w:rsidR="00806009" w:rsidRPr="00806009" w:rsidTr="00F16DD1">
        <w:tc>
          <w:tcPr>
            <w:tcW w:w="4550" w:type="dxa"/>
          </w:tcPr>
          <w:p w:rsidR="00311E9C" w:rsidRPr="00806009" w:rsidRDefault="00F20CFC" w:rsidP="00A11898">
            <w:pPr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Сл. М. Керима,                                </w:t>
            </w:r>
            <w:r w:rsidR="00A11898">
              <w:rPr>
                <w:rFonts w:ascii="PT Astra Serif" w:hAnsi="PT Astra Serif"/>
                <w:sz w:val="28"/>
                <w:szCs w:val="28"/>
              </w:rPr>
              <w:t xml:space="preserve">                               М</w:t>
            </w:r>
            <w:r w:rsidRPr="00806009">
              <w:rPr>
                <w:rFonts w:ascii="PT Astra Serif" w:hAnsi="PT Astra Serif"/>
                <w:sz w:val="28"/>
                <w:szCs w:val="28"/>
              </w:rPr>
              <w:t xml:space="preserve">уз. Р.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Хасенова</w:t>
            </w:r>
            <w:proofErr w:type="spellEnd"/>
          </w:p>
        </w:tc>
        <w:tc>
          <w:tcPr>
            <w:tcW w:w="5656" w:type="dxa"/>
          </w:tcPr>
          <w:p w:rsidR="00311E9C" w:rsidRPr="00806009" w:rsidRDefault="00F20CFC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Язмыштанузмышюк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 (От</w:t>
            </w:r>
            <w:r w:rsidR="00F16DD1" w:rsidRPr="00806009">
              <w:rPr>
                <w:rFonts w:ascii="PT Astra Serif" w:hAnsi="PT Astra Serif"/>
                <w:sz w:val="28"/>
                <w:szCs w:val="28"/>
              </w:rPr>
              <w:t xml:space="preserve"> судьбы не уйдешь)</w:t>
            </w:r>
          </w:p>
        </w:tc>
      </w:tr>
      <w:tr w:rsidR="00806009" w:rsidRPr="00806009" w:rsidTr="00F16DD1">
        <w:tc>
          <w:tcPr>
            <w:tcW w:w="4550" w:type="dxa"/>
          </w:tcPr>
          <w:p w:rsidR="00F20CFC" w:rsidRPr="00806009" w:rsidRDefault="00F20CFC" w:rsidP="00A11898">
            <w:pPr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Сл.Н.Гайсина</w:t>
            </w:r>
            <w:proofErr w:type="spellEnd"/>
          </w:p>
          <w:p w:rsidR="00311E9C" w:rsidRPr="00806009" w:rsidRDefault="00F20CFC" w:rsidP="00A11898">
            <w:pPr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Муз</w:t>
            </w:r>
            <w:proofErr w:type="gramStart"/>
            <w:r w:rsidRPr="00806009">
              <w:rPr>
                <w:rFonts w:ascii="PT Astra Serif" w:hAnsi="PT Astra Serif"/>
                <w:sz w:val="28"/>
                <w:szCs w:val="28"/>
              </w:rPr>
              <w:t>.Н</w:t>
            </w:r>
            <w:proofErr w:type="gramEnd"/>
            <w:r w:rsidRPr="00806009">
              <w:rPr>
                <w:rFonts w:ascii="PT Astra Serif" w:hAnsi="PT Astra Serif"/>
                <w:sz w:val="28"/>
                <w:szCs w:val="28"/>
              </w:rPr>
              <w:t>.Зариповой</w:t>
            </w:r>
            <w:proofErr w:type="spellEnd"/>
          </w:p>
        </w:tc>
        <w:tc>
          <w:tcPr>
            <w:tcW w:w="5656" w:type="dxa"/>
          </w:tcPr>
          <w:p w:rsidR="00311E9C" w:rsidRPr="00806009" w:rsidRDefault="00F20CFC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Эни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геллэре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 (Мамины  цветы)</w:t>
            </w:r>
          </w:p>
        </w:tc>
      </w:tr>
      <w:tr w:rsidR="00806009" w:rsidRPr="00806009" w:rsidTr="00F16DD1">
        <w:tc>
          <w:tcPr>
            <w:tcW w:w="4550" w:type="dxa"/>
          </w:tcPr>
          <w:p w:rsidR="00F20CFC" w:rsidRPr="00806009" w:rsidRDefault="00F20CFC" w:rsidP="00A11898">
            <w:pPr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Сл. М. Шакирова</w:t>
            </w:r>
          </w:p>
          <w:p w:rsidR="00311E9C" w:rsidRPr="00806009" w:rsidRDefault="00F20CFC" w:rsidP="00A11898">
            <w:pPr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 xml:space="preserve">Муз. З. 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Хэйретдинова</w:t>
            </w:r>
            <w:proofErr w:type="spellEnd"/>
          </w:p>
        </w:tc>
        <w:tc>
          <w:tcPr>
            <w:tcW w:w="5656" w:type="dxa"/>
          </w:tcPr>
          <w:p w:rsidR="00F20CFC" w:rsidRPr="00806009" w:rsidRDefault="00F20CFC" w:rsidP="00157B40">
            <w:pPr>
              <w:ind w:right="-11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Милэшлэрем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» (</w:t>
            </w: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Рябинушки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>)</w:t>
            </w:r>
          </w:p>
          <w:p w:rsidR="00311E9C" w:rsidRPr="00806009" w:rsidRDefault="00311E9C" w:rsidP="00157B40">
            <w:pPr>
              <w:ind w:right="-11" w:firstLine="56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</w:tr>
      <w:tr w:rsidR="00806009" w:rsidRPr="00806009" w:rsidTr="00F16DD1">
        <w:tc>
          <w:tcPr>
            <w:tcW w:w="4550" w:type="dxa"/>
          </w:tcPr>
          <w:p w:rsidR="00311E9C" w:rsidRPr="00806009" w:rsidRDefault="00F20CFC" w:rsidP="00A11898">
            <w:pPr>
              <w:ind w:right="-1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6009">
              <w:rPr>
                <w:rFonts w:ascii="PT Astra Serif" w:hAnsi="PT Astra Serif"/>
                <w:sz w:val="28"/>
                <w:szCs w:val="28"/>
              </w:rPr>
              <w:t>Народные</w:t>
            </w:r>
          </w:p>
        </w:tc>
        <w:tc>
          <w:tcPr>
            <w:tcW w:w="5656" w:type="dxa"/>
          </w:tcPr>
          <w:p w:rsidR="00311E9C" w:rsidRPr="00806009" w:rsidRDefault="00F20CFC" w:rsidP="00157B40">
            <w:pPr>
              <w:ind w:right="-11" w:firstLine="56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proofErr w:type="spellStart"/>
            <w:r w:rsidRPr="00806009">
              <w:rPr>
                <w:rFonts w:ascii="PT Astra Serif" w:hAnsi="PT Astra Serif"/>
                <w:sz w:val="28"/>
                <w:szCs w:val="28"/>
              </w:rPr>
              <w:t>Такмаклар</w:t>
            </w:r>
            <w:proofErr w:type="spellEnd"/>
            <w:r w:rsidRPr="00806009">
              <w:rPr>
                <w:rFonts w:ascii="PT Astra Serif" w:hAnsi="PT Astra Serif"/>
                <w:sz w:val="28"/>
                <w:szCs w:val="28"/>
              </w:rPr>
              <w:t xml:space="preserve"> (частушки)</w:t>
            </w:r>
          </w:p>
        </w:tc>
      </w:tr>
    </w:tbl>
    <w:p w:rsidR="00DA276D" w:rsidRPr="00806009" w:rsidRDefault="00DA276D" w:rsidP="00157B40">
      <w:pPr>
        <w:ind w:right="-11"/>
        <w:jc w:val="both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ж) </w:t>
      </w:r>
      <w:r w:rsidR="00EE7E01" w:rsidRPr="00806009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 xml:space="preserve"> </w:t>
      </w:r>
      <w:r w:rsidR="00AF2DC9" w:rsidRPr="00806009">
        <w:rPr>
          <w:rFonts w:ascii="PT Astra Serif" w:hAnsi="PT Astra Serif"/>
          <w:sz w:val="28"/>
          <w:szCs w:val="28"/>
        </w:rPr>
        <w:t>Костюм</w:t>
      </w:r>
      <w:r w:rsidR="0097172F" w:rsidRPr="00806009">
        <w:rPr>
          <w:rFonts w:ascii="PT Astra Serif" w:hAnsi="PT Astra Serif"/>
          <w:sz w:val="28"/>
          <w:szCs w:val="28"/>
        </w:rPr>
        <w:t xml:space="preserve"> татарски</w:t>
      </w:r>
      <w:r w:rsidR="00AF2DC9" w:rsidRPr="00806009">
        <w:rPr>
          <w:rFonts w:ascii="PT Astra Serif" w:hAnsi="PT Astra Serif"/>
          <w:sz w:val="28"/>
          <w:szCs w:val="28"/>
        </w:rPr>
        <w:t>й стилизованный</w:t>
      </w:r>
      <w:r w:rsidR="0097172F" w:rsidRPr="00806009">
        <w:rPr>
          <w:rFonts w:ascii="PT Astra Serif" w:hAnsi="PT Astra Serif"/>
          <w:sz w:val="28"/>
          <w:szCs w:val="28"/>
        </w:rPr>
        <w:t>.</w:t>
      </w:r>
    </w:p>
    <w:p w:rsidR="004F7944" w:rsidRPr="00806009" w:rsidRDefault="00DB65D8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2D391AE5" wp14:editId="02C996BE">
            <wp:extent cx="2686050" cy="1866660"/>
            <wp:effectExtent l="19050" t="0" r="0" b="0"/>
            <wp:docPr id="34" name="Рисунок 7" descr="C:\Users\User\Desktop\фото с телефона\Pictures\.thumbnails\1000073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с телефона\Pictures\.thumbnails\100007382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93" cy="187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0AA89872" wp14:editId="00ED0159">
            <wp:extent cx="3124200" cy="1864810"/>
            <wp:effectExtent l="19050" t="0" r="0" b="0"/>
            <wp:docPr id="2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147" cy="1872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71A6" w:rsidRDefault="00DA276D" w:rsidP="00A11898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з) Отдельно предоставить 2-3 видео коллектива </w:t>
      </w:r>
      <w:r w:rsidR="00D376FA" w:rsidRPr="00806009">
        <w:rPr>
          <w:rFonts w:ascii="PT Astra Serif" w:hAnsi="PT Astra Serif"/>
          <w:sz w:val="28"/>
          <w:szCs w:val="28"/>
        </w:rPr>
        <w:t xml:space="preserve"> - прилагается.</w:t>
      </w:r>
    </w:p>
    <w:p w:rsidR="00A11898" w:rsidRDefault="00A11898" w:rsidP="00A11898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A11898" w:rsidRDefault="00A11898" w:rsidP="00A11898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A11898" w:rsidRDefault="00A11898" w:rsidP="00A11898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A11898" w:rsidRDefault="00A11898" w:rsidP="00A11898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A11898" w:rsidRPr="00806009" w:rsidRDefault="00A11898" w:rsidP="00A11898">
      <w:pPr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F25696" w:rsidRPr="00806009" w:rsidRDefault="00BD7D90" w:rsidP="00157B40">
      <w:pPr>
        <w:pStyle w:val="a3"/>
        <w:numPr>
          <w:ilvl w:val="0"/>
          <w:numId w:val="6"/>
        </w:numPr>
        <w:spacing w:after="0" w:line="240" w:lineRule="auto"/>
        <w:ind w:left="0" w:right="-11" w:firstLine="567"/>
        <w:jc w:val="both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>Информация о поездках творческих коллективов за пределы области</w:t>
      </w:r>
      <w:r w:rsidR="00961ABD" w:rsidRPr="00806009">
        <w:rPr>
          <w:rFonts w:ascii="PT Astra Serif" w:hAnsi="PT Astra Serif"/>
          <w:b/>
          <w:sz w:val="28"/>
          <w:szCs w:val="28"/>
        </w:rPr>
        <w:t xml:space="preserve"> </w:t>
      </w:r>
      <w:r w:rsidR="002B4DFA" w:rsidRPr="00806009">
        <w:rPr>
          <w:rFonts w:ascii="PT Astra Serif" w:hAnsi="PT Astra Serif"/>
          <w:b/>
          <w:sz w:val="28"/>
          <w:szCs w:val="28"/>
        </w:rPr>
        <w:t>(указать куда</w:t>
      </w:r>
      <w:r w:rsidRPr="00806009">
        <w:rPr>
          <w:rFonts w:ascii="PT Astra Serif" w:hAnsi="PT Astra Serif"/>
          <w:b/>
          <w:sz w:val="28"/>
          <w:szCs w:val="28"/>
        </w:rPr>
        <w:t>,</w:t>
      </w:r>
      <w:r w:rsidR="00F25696" w:rsidRPr="00806009">
        <w:rPr>
          <w:rFonts w:ascii="PT Astra Serif" w:hAnsi="PT Astra Serif"/>
          <w:b/>
          <w:sz w:val="28"/>
          <w:szCs w:val="28"/>
        </w:rPr>
        <w:t xml:space="preserve"> </w:t>
      </w:r>
      <w:r w:rsidRPr="00806009">
        <w:rPr>
          <w:rFonts w:ascii="PT Astra Serif" w:hAnsi="PT Astra Serif"/>
          <w:b/>
          <w:sz w:val="28"/>
          <w:szCs w:val="28"/>
        </w:rPr>
        <w:t>когда)</w:t>
      </w:r>
    </w:p>
    <w:p w:rsidR="00C40190" w:rsidRPr="00806009" w:rsidRDefault="00F25696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>Ансамбль мордовской песни «</w:t>
      </w:r>
      <w:proofErr w:type="spellStart"/>
      <w:r w:rsidRPr="00806009">
        <w:rPr>
          <w:rFonts w:ascii="PT Astra Serif" w:hAnsi="PT Astra Serif"/>
          <w:b/>
          <w:sz w:val="28"/>
          <w:szCs w:val="28"/>
        </w:rPr>
        <w:t>Лис</w:t>
      </w:r>
      <w:r w:rsidR="002B4DFA" w:rsidRPr="00806009">
        <w:rPr>
          <w:rFonts w:ascii="PT Astra Serif" w:hAnsi="PT Astra Serif"/>
          <w:b/>
          <w:sz w:val="28"/>
          <w:szCs w:val="28"/>
        </w:rPr>
        <w:t>ь</w:t>
      </w:r>
      <w:r w:rsidRPr="00806009">
        <w:rPr>
          <w:rFonts w:ascii="PT Astra Serif" w:hAnsi="PT Astra Serif"/>
          <w:b/>
          <w:sz w:val="28"/>
          <w:szCs w:val="28"/>
        </w:rPr>
        <w:t>мене</w:t>
      </w:r>
      <w:proofErr w:type="spellEnd"/>
      <w:r w:rsidRPr="00806009">
        <w:rPr>
          <w:rFonts w:ascii="PT Astra Serif" w:hAnsi="PT Astra Serif"/>
          <w:b/>
          <w:sz w:val="28"/>
          <w:szCs w:val="28"/>
        </w:rPr>
        <w:t>» коллектив - спутник  «Народного коллектива»  ансамбля мордовской песни  «</w:t>
      </w:r>
      <w:proofErr w:type="spellStart"/>
      <w:r w:rsidRPr="00806009">
        <w:rPr>
          <w:rFonts w:ascii="PT Astra Serif" w:hAnsi="PT Astra Serif"/>
          <w:b/>
          <w:sz w:val="28"/>
          <w:szCs w:val="28"/>
        </w:rPr>
        <w:t>Кучугу</w:t>
      </w:r>
      <w:r w:rsidR="007008EE" w:rsidRPr="00806009">
        <w:rPr>
          <w:rFonts w:ascii="PT Astra Serif" w:hAnsi="PT Astra Serif"/>
          <w:b/>
          <w:sz w:val="28"/>
          <w:szCs w:val="28"/>
        </w:rPr>
        <w:t>ры</w:t>
      </w:r>
      <w:proofErr w:type="spellEnd"/>
      <w:r w:rsidR="007008EE" w:rsidRPr="00806009">
        <w:rPr>
          <w:rFonts w:ascii="PT Astra Serif" w:hAnsi="PT Astra Serif"/>
          <w:b/>
          <w:sz w:val="28"/>
          <w:szCs w:val="28"/>
        </w:rPr>
        <w:t xml:space="preserve">» </w:t>
      </w:r>
      <w:r w:rsidRPr="00806009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="00C40190" w:rsidRPr="00806009">
        <w:rPr>
          <w:rFonts w:ascii="PT Astra Serif" w:hAnsi="PT Astra Serif"/>
          <w:b/>
          <w:sz w:val="28"/>
          <w:szCs w:val="28"/>
        </w:rPr>
        <w:t>Оркинского</w:t>
      </w:r>
      <w:proofErr w:type="spellEnd"/>
      <w:r w:rsidR="00C40190" w:rsidRPr="00806009">
        <w:rPr>
          <w:rFonts w:ascii="PT Astra Serif" w:hAnsi="PT Astra Serif"/>
          <w:b/>
          <w:sz w:val="28"/>
          <w:szCs w:val="28"/>
        </w:rPr>
        <w:t xml:space="preserve">  сельского  Дома</w:t>
      </w:r>
      <w:r w:rsidR="003F3AB9" w:rsidRPr="00806009">
        <w:rPr>
          <w:rFonts w:ascii="PT Astra Serif" w:hAnsi="PT Astra Serif"/>
          <w:b/>
          <w:sz w:val="28"/>
          <w:szCs w:val="28"/>
        </w:rPr>
        <w:t xml:space="preserve"> культуры</w:t>
      </w:r>
    </w:p>
    <w:p w:rsidR="00313837" w:rsidRPr="00806009" w:rsidRDefault="00313837" w:rsidP="00157B40">
      <w:pPr>
        <w:ind w:right="-11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806009">
        <w:rPr>
          <w:rFonts w:ascii="PT Astra Serif" w:hAnsi="PT Astra Serif"/>
          <w:sz w:val="28"/>
          <w:szCs w:val="28"/>
          <w:shd w:val="clear" w:color="auto" w:fill="FFFFFF"/>
        </w:rPr>
        <w:t>14.03.</w:t>
      </w:r>
      <w:r w:rsidR="00126205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2025 г. </w:t>
      </w:r>
      <w:r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в городе Саранске состоялся V Межрегиональный</w:t>
      </w:r>
      <w:r w:rsidR="00A11898">
        <w:rPr>
          <w:rFonts w:ascii="PT Astra Serif" w:hAnsi="PT Astra Serif"/>
          <w:sz w:val="28"/>
          <w:szCs w:val="28"/>
          <w:shd w:val="clear" w:color="auto" w:fill="FFFFFF"/>
        </w:rPr>
        <w:t xml:space="preserve"> фольклорный фестиваль-конкурс «</w:t>
      </w:r>
      <w:proofErr w:type="spellStart"/>
      <w:r w:rsidR="00A11898">
        <w:rPr>
          <w:rFonts w:ascii="PT Astra Serif" w:hAnsi="PT Astra Serif"/>
          <w:sz w:val="28"/>
          <w:szCs w:val="28"/>
          <w:shd w:val="clear" w:color="auto" w:fill="FFFFFF"/>
        </w:rPr>
        <w:t>Кодамо</w:t>
      </w:r>
      <w:proofErr w:type="spellEnd"/>
      <w:r w:rsidR="00A11898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proofErr w:type="spellStart"/>
      <w:r w:rsidR="00A11898">
        <w:rPr>
          <w:rFonts w:ascii="PT Astra Serif" w:hAnsi="PT Astra Serif"/>
          <w:sz w:val="28"/>
          <w:szCs w:val="28"/>
          <w:shd w:val="clear" w:color="auto" w:fill="FFFFFF"/>
        </w:rPr>
        <w:t>моро</w:t>
      </w:r>
      <w:proofErr w:type="spellEnd"/>
      <w:r w:rsidR="00A11898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proofErr w:type="spellStart"/>
      <w:r w:rsidR="00A11898">
        <w:rPr>
          <w:rFonts w:ascii="PT Astra Serif" w:hAnsi="PT Astra Serif"/>
          <w:sz w:val="28"/>
          <w:szCs w:val="28"/>
          <w:shd w:val="clear" w:color="auto" w:fill="FFFFFF"/>
        </w:rPr>
        <w:t>минь</w:t>
      </w:r>
      <w:proofErr w:type="spellEnd"/>
      <w:r w:rsidR="00A11898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proofErr w:type="spellStart"/>
      <w:r w:rsidR="00A11898">
        <w:rPr>
          <w:rFonts w:ascii="PT Astra Serif" w:hAnsi="PT Astra Serif"/>
          <w:sz w:val="28"/>
          <w:szCs w:val="28"/>
          <w:shd w:val="clear" w:color="auto" w:fill="FFFFFF"/>
        </w:rPr>
        <w:t>моратано</w:t>
      </w:r>
      <w:proofErr w:type="spellEnd"/>
      <w:r w:rsidR="00A11898">
        <w:rPr>
          <w:rFonts w:ascii="PT Astra Serif" w:hAnsi="PT Astra Serif"/>
          <w:sz w:val="28"/>
          <w:szCs w:val="28"/>
          <w:shd w:val="clear" w:color="auto" w:fill="FFFFFF"/>
        </w:rPr>
        <w:t>…»</w:t>
      </w:r>
      <w:r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(Какую песню мы споем…), в котором принял уча</w:t>
      </w:r>
      <w:r w:rsidR="00A11898">
        <w:rPr>
          <w:rFonts w:ascii="PT Astra Serif" w:hAnsi="PT Astra Serif"/>
          <w:sz w:val="28"/>
          <w:szCs w:val="28"/>
          <w:shd w:val="clear" w:color="auto" w:fill="FFFFFF"/>
        </w:rPr>
        <w:t>стие ансамбль мордовской песни «</w:t>
      </w:r>
      <w:proofErr w:type="spellStart"/>
      <w:r w:rsidR="00A11898">
        <w:rPr>
          <w:rFonts w:ascii="PT Astra Serif" w:hAnsi="PT Astra Serif"/>
          <w:sz w:val="28"/>
          <w:szCs w:val="28"/>
          <w:shd w:val="clear" w:color="auto" w:fill="FFFFFF"/>
        </w:rPr>
        <w:t>Лисьмене</w:t>
      </w:r>
      <w:proofErr w:type="spellEnd"/>
      <w:r w:rsidR="00A11898">
        <w:rPr>
          <w:rFonts w:ascii="PT Astra Serif" w:hAnsi="PT Astra Serif"/>
          <w:sz w:val="28"/>
          <w:szCs w:val="28"/>
          <w:shd w:val="clear" w:color="auto" w:fill="FFFFFF"/>
        </w:rPr>
        <w:t xml:space="preserve">» коллектив </w:t>
      </w:r>
      <w:proofErr w:type="gramStart"/>
      <w:r w:rsidR="00A11898">
        <w:rPr>
          <w:rFonts w:ascii="PT Astra Serif" w:hAnsi="PT Astra Serif"/>
          <w:sz w:val="28"/>
          <w:szCs w:val="28"/>
          <w:shd w:val="clear" w:color="auto" w:fill="FFFFFF"/>
        </w:rPr>
        <w:t>-с</w:t>
      </w:r>
      <w:proofErr w:type="gramEnd"/>
      <w:r w:rsidR="00A11898">
        <w:rPr>
          <w:rFonts w:ascii="PT Astra Serif" w:hAnsi="PT Astra Serif"/>
          <w:sz w:val="28"/>
          <w:szCs w:val="28"/>
          <w:shd w:val="clear" w:color="auto" w:fill="FFFFFF"/>
        </w:rPr>
        <w:t>путник «Народного коллектива» а</w:t>
      </w:r>
      <w:r w:rsidRPr="00806009">
        <w:rPr>
          <w:rFonts w:ascii="PT Astra Serif" w:hAnsi="PT Astra Serif"/>
          <w:sz w:val="28"/>
          <w:szCs w:val="28"/>
          <w:shd w:val="clear" w:color="auto" w:fill="FFFFFF"/>
        </w:rPr>
        <w:t>нсамбля мордовско</w:t>
      </w:r>
      <w:r w:rsidR="00A11898">
        <w:rPr>
          <w:rFonts w:ascii="PT Astra Serif" w:hAnsi="PT Astra Serif"/>
          <w:sz w:val="28"/>
          <w:szCs w:val="28"/>
          <w:shd w:val="clear" w:color="auto" w:fill="FFFFFF"/>
        </w:rPr>
        <w:t>й песни «</w:t>
      </w:r>
      <w:proofErr w:type="spellStart"/>
      <w:r w:rsidR="00A11898">
        <w:rPr>
          <w:rFonts w:ascii="PT Astra Serif" w:hAnsi="PT Astra Serif"/>
          <w:sz w:val="28"/>
          <w:szCs w:val="28"/>
          <w:shd w:val="clear" w:color="auto" w:fill="FFFFFF"/>
        </w:rPr>
        <w:t>Кучугуры</w:t>
      </w:r>
      <w:proofErr w:type="spellEnd"/>
      <w:r w:rsidR="00A11898">
        <w:rPr>
          <w:rFonts w:ascii="PT Astra Serif" w:hAnsi="PT Astra Serif"/>
          <w:sz w:val="28"/>
          <w:szCs w:val="28"/>
          <w:shd w:val="clear" w:color="auto" w:fill="FFFFFF"/>
        </w:rPr>
        <w:t>» Пензенская о</w:t>
      </w:r>
      <w:r w:rsidRPr="00806009">
        <w:rPr>
          <w:rFonts w:ascii="PT Astra Serif" w:hAnsi="PT Astra Serif"/>
          <w:sz w:val="28"/>
          <w:szCs w:val="28"/>
          <w:shd w:val="clear" w:color="auto" w:fill="FFFFFF"/>
        </w:rPr>
        <w:t>бл</w:t>
      </w:r>
      <w:r w:rsidR="00A11898">
        <w:rPr>
          <w:rFonts w:ascii="PT Astra Serif" w:hAnsi="PT Astra Serif"/>
          <w:sz w:val="28"/>
          <w:szCs w:val="28"/>
          <w:shd w:val="clear" w:color="auto" w:fill="FFFFFF"/>
        </w:rPr>
        <w:t>асть</w:t>
      </w:r>
      <w:r w:rsidRPr="00806009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4D7A18" w:rsidRPr="00806009" w:rsidRDefault="00313837" w:rsidP="00157B40">
      <w:pPr>
        <w:ind w:right="-11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806009">
        <w:rPr>
          <w:rFonts w:ascii="PT Astra Serif" w:hAnsi="PT Astra Serif"/>
          <w:sz w:val="28"/>
          <w:szCs w:val="28"/>
          <w:shd w:val="clear" w:color="auto" w:fill="FFFFFF"/>
        </w:rPr>
        <w:t>28.06.2025</w:t>
      </w:r>
      <w:r w:rsidR="00126205" w:rsidRPr="00806009">
        <w:rPr>
          <w:rFonts w:ascii="PT Astra Serif" w:hAnsi="PT Astra Serif"/>
          <w:sz w:val="28"/>
          <w:szCs w:val="28"/>
          <w:shd w:val="clear" w:color="auto" w:fill="FFFFFF"/>
        </w:rPr>
        <w:t xml:space="preserve"> г</w:t>
      </w:r>
      <w:r w:rsidR="00A11898">
        <w:rPr>
          <w:rFonts w:ascii="PT Astra Serif" w:hAnsi="PT Astra Serif"/>
          <w:sz w:val="28"/>
          <w:szCs w:val="28"/>
          <w:shd w:val="clear" w:color="auto" w:fill="FFFFFF"/>
        </w:rPr>
        <w:t>. у</w:t>
      </w:r>
      <w:r w:rsidRPr="00806009">
        <w:rPr>
          <w:rFonts w:ascii="PT Astra Serif" w:hAnsi="PT Astra Serif"/>
          <w:sz w:val="28"/>
          <w:szCs w:val="28"/>
          <w:shd w:val="clear" w:color="auto" w:fill="FFFFFF"/>
        </w:rPr>
        <w:t>частие Всероссийском историко-культурн</w:t>
      </w:r>
      <w:r w:rsidR="00A11898">
        <w:rPr>
          <w:rFonts w:ascii="PT Astra Serif" w:hAnsi="PT Astra Serif"/>
          <w:sz w:val="28"/>
          <w:szCs w:val="28"/>
          <w:shd w:val="clear" w:color="auto" w:fill="FFFFFF"/>
        </w:rPr>
        <w:t xml:space="preserve">ом </w:t>
      </w:r>
      <w:proofErr w:type="gramStart"/>
      <w:r w:rsidR="00A11898">
        <w:rPr>
          <w:rFonts w:ascii="PT Astra Serif" w:hAnsi="PT Astra Serif"/>
          <w:sz w:val="28"/>
          <w:szCs w:val="28"/>
          <w:shd w:val="clear" w:color="auto" w:fill="FFFFFF"/>
        </w:rPr>
        <w:t>фестивале</w:t>
      </w:r>
      <w:proofErr w:type="gramEnd"/>
      <w:r w:rsidR="00A11898">
        <w:rPr>
          <w:rFonts w:ascii="PT Astra Serif" w:hAnsi="PT Astra Serif"/>
          <w:sz w:val="28"/>
          <w:szCs w:val="28"/>
          <w:shd w:val="clear" w:color="auto" w:fill="FFFFFF"/>
        </w:rPr>
        <w:t xml:space="preserve"> «ДаншиноФест-2025», Пензенская о</w:t>
      </w:r>
      <w:r w:rsidRPr="00806009">
        <w:rPr>
          <w:rFonts w:ascii="PT Astra Serif" w:hAnsi="PT Astra Serif"/>
          <w:sz w:val="28"/>
          <w:szCs w:val="28"/>
          <w:shd w:val="clear" w:color="auto" w:fill="FFFFFF"/>
        </w:rPr>
        <w:t>бл</w:t>
      </w:r>
      <w:r w:rsidR="00A11898">
        <w:rPr>
          <w:rFonts w:ascii="PT Astra Serif" w:hAnsi="PT Astra Serif"/>
          <w:sz w:val="28"/>
          <w:szCs w:val="28"/>
          <w:shd w:val="clear" w:color="auto" w:fill="FFFFFF"/>
        </w:rPr>
        <w:t>асть</w:t>
      </w:r>
      <w:r w:rsidRPr="00806009">
        <w:rPr>
          <w:rFonts w:ascii="PT Astra Serif" w:hAnsi="PT Astra Serif"/>
          <w:sz w:val="28"/>
          <w:szCs w:val="28"/>
          <w:shd w:val="clear" w:color="auto" w:fill="FFFFFF"/>
        </w:rPr>
        <w:t>.</w:t>
      </w:r>
      <w:r w:rsidRPr="00806009">
        <w:rPr>
          <w:rFonts w:ascii="PT Astra Serif" w:hAnsi="PT Astra Serif"/>
          <w:sz w:val="28"/>
          <w:szCs w:val="28"/>
          <w:shd w:val="clear" w:color="auto" w:fill="FFFFFF"/>
        </w:rPr>
        <w:br/>
      </w:r>
    </w:p>
    <w:p w:rsidR="00E86449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Pr="00806009" w:rsidRDefault="002958E7" w:rsidP="00157B40">
      <w:pPr>
        <w:jc w:val="both"/>
        <w:rPr>
          <w:rFonts w:ascii="PT Astra Serif" w:hAnsi="PT Astra Serif"/>
          <w:sz w:val="28"/>
          <w:szCs w:val="28"/>
        </w:rPr>
      </w:pPr>
    </w:p>
    <w:p w:rsidR="00E86449" w:rsidRPr="00806009" w:rsidRDefault="002B4DFA" w:rsidP="00157B40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ind w:left="567" w:right="-11" w:firstLine="0"/>
        <w:jc w:val="both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>Дипломы</w:t>
      </w:r>
      <w:r w:rsidR="005A293E" w:rsidRPr="00806009">
        <w:rPr>
          <w:rFonts w:ascii="PT Astra Serif" w:hAnsi="PT Astra Serif"/>
          <w:b/>
          <w:sz w:val="28"/>
          <w:szCs w:val="28"/>
        </w:rPr>
        <w:t>, полученные на фестивалях и конкурсах (фото /скриншоты вложить в документ)</w:t>
      </w:r>
      <w:r w:rsidR="002958E7">
        <w:rPr>
          <w:rFonts w:ascii="PT Astra Serif" w:hAnsi="PT Astra Serif"/>
          <w:b/>
          <w:sz w:val="28"/>
          <w:szCs w:val="28"/>
        </w:rPr>
        <w:t>.</w:t>
      </w:r>
    </w:p>
    <w:p w:rsidR="00DE6FC2" w:rsidRPr="00806009" w:rsidRDefault="003F3AB9" w:rsidP="00157B40">
      <w:pPr>
        <w:ind w:right="-11"/>
        <w:jc w:val="both"/>
        <w:rPr>
          <w:rFonts w:ascii="PT Astra Serif" w:hAnsi="PT Astra Serif"/>
          <w:noProof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>Ансамбль мордовской песни «</w:t>
      </w:r>
      <w:proofErr w:type="spellStart"/>
      <w:r w:rsidRPr="00806009">
        <w:rPr>
          <w:rFonts w:ascii="PT Astra Serif" w:hAnsi="PT Astra Serif"/>
          <w:b/>
          <w:sz w:val="28"/>
          <w:szCs w:val="28"/>
        </w:rPr>
        <w:t>Лисмене</w:t>
      </w:r>
      <w:proofErr w:type="spellEnd"/>
      <w:r w:rsidRPr="00806009">
        <w:rPr>
          <w:rFonts w:ascii="PT Astra Serif" w:hAnsi="PT Astra Serif"/>
          <w:b/>
          <w:sz w:val="28"/>
          <w:szCs w:val="28"/>
        </w:rPr>
        <w:t>» коллектив - спутник  «Народного коллектива»  ансамбля мордовской песни  «</w:t>
      </w:r>
      <w:proofErr w:type="spellStart"/>
      <w:r w:rsidRPr="00806009">
        <w:rPr>
          <w:rFonts w:ascii="PT Astra Serif" w:hAnsi="PT Astra Serif"/>
          <w:b/>
          <w:sz w:val="28"/>
          <w:szCs w:val="28"/>
        </w:rPr>
        <w:t>Кучугуры</w:t>
      </w:r>
      <w:proofErr w:type="spellEnd"/>
      <w:r w:rsidRPr="00806009">
        <w:rPr>
          <w:rFonts w:ascii="PT Astra Serif" w:hAnsi="PT Astra Serif"/>
          <w:b/>
          <w:sz w:val="28"/>
          <w:szCs w:val="28"/>
        </w:rPr>
        <w:t xml:space="preserve">» - </w:t>
      </w:r>
      <w:proofErr w:type="spellStart"/>
      <w:r w:rsidRPr="00806009">
        <w:rPr>
          <w:rFonts w:ascii="PT Astra Serif" w:hAnsi="PT Astra Serif"/>
          <w:b/>
          <w:sz w:val="28"/>
          <w:szCs w:val="28"/>
        </w:rPr>
        <w:t>Оркинского</w:t>
      </w:r>
      <w:proofErr w:type="spellEnd"/>
      <w:r w:rsidRPr="00806009">
        <w:rPr>
          <w:rFonts w:ascii="PT Astra Serif" w:hAnsi="PT Astra Serif"/>
          <w:b/>
          <w:sz w:val="28"/>
          <w:szCs w:val="28"/>
        </w:rPr>
        <w:t xml:space="preserve">  сельского  Дома культуры</w:t>
      </w:r>
      <w:r w:rsidR="00D376FA" w:rsidRPr="00806009">
        <w:rPr>
          <w:rFonts w:ascii="PT Astra Serif" w:hAnsi="PT Astra Serif"/>
          <w:b/>
          <w:sz w:val="28"/>
          <w:szCs w:val="28"/>
        </w:rPr>
        <w:t>.</w:t>
      </w:r>
    </w:p>
    <w:p w:rsidR="00DF7CEB" w:rsidRPr="00806009" w:rsidRDefault="00DF7CEB" w:rsidP="00157B40">
      <w:pPr>
        <w:pStyle w:val="a9"/>
        <w:ind w:right="-11" w:firstLine="567"/>
        <w:jc w:val="both"/>
        <w:rPr>
          <w:rFonts w:ascii="PT Astra Serif" w:hAnsi="PT Astra Serif"/>
          <w:noProof/>
          <w:sz w:val="28"/>
          <w:szCs w:val="28"/>
          <w:lang w:eastAsia="ru-RU"/>
        </w:rPr>
      </w:pPr>
      <w:r w:rsidRPr="00806009">
        <w:rPr>
          <w:rFonts w:ascii="PT Astra Serif" w:hAnsi="PT Astra Serif"/>
          <w:noProof/>
          <w:sz w:val="28"/>
          <w:szCs w:val="28"/>
          <w:lang w:eastAsia="ru-RU"/>
        </w:rPr>
        <w:t xml:space="preserve">Диплом Лауреата </w:t>
      </w:r>
      <w:r w:rsidRPr="00806009">
        <w:rPr>
          <w:rFonts w:ascii="PT Astra Serif" w:hAnsi="PT Astra Serif"/>
          <w:noProof/>
          <w:sz w:val="28"/>
          <w:szCs w:val="28"/>
          <w:lang w:val="en-US" w:eastAsia="ru-RU"/>
        </w:rPr>
        <w:t>III</w:t>
      </w:r>
      <w:r w:rsidRPr="00806009">
        <w:rPr>
          <w:rFonts w:ascii="PT Astra Serif" w:hAnsi="PT Astra Serif"/>
          <w:noProof/>
          <w:sz w:val="28"/>
          <w:szCs w:val="28"/>
          <w:lang w:eastAsia="ru-RU"/>
        </w:rPr>
        <w:t xml:space="preserve"> степени в </w:t>
      </w:r>
      <w:r w:rsidRPr="00806009">
        <w:rPr>
          <w:rFonts w:ascii="PT Astra Serif" w:hAnsi="PT Astra Serif"/>
          <w:noProof/>
          <w:sz w:val="28"/>
          <w:szCs w:val="28"/>
          <w:lang w:val="en-US" w:eastAsia="ru-RU"/>
        </w:rPr>
        <w:t>V</w:t>
      </w:r>
      <w:r w:rsidRPr="00806009">
        <w:rPr>
          <w:rFonts w:ascii="PT Astra Serif" w:hAnsi="PT Astra Serif"/>
          <w:noProof/>
          <w:sz w:val="28"/>
          <w:szCs w:val="28"/>
          <w:lang w:eastAsia="ru-RU"/>
        </w:rPr>
        <w:t>- Межрегиональном фо</w:t>
      </w:r>
      <w:r w:rsidR="002958E7">
        <w:rPr>
          <w:rFonts w:ascii="PT Astra Serif" w:hAnsi="PT Astra Serif"/>
          <w:noProof/>
          <w:sz w:val="28"/>
          <w:szCs w:val="28"/>
          <w:lang w:eastAsia="ru-RU"/>
        </w:rPr>
        <w:t>льклорном фестивале- конкурса «</w:t>
      </w:r>
      <w:r w:rsidRPr="00806009">
        <w:rPr>
          <w:rFonts w:ascii="PT Astra Serif" w:hAnsi="PT Astra Serif"/>
          <w:noProof/>
          <w:sz w:val="28"/>
          <w:szCs w:val="28"/>
          <w:lang w:eastAsia="ru-RU"/>
        </w:rPr>
        <w:t>Кодамо моро моратано» Росии: Республика Мордовии, г. Саранск.</w:t>
      </w:r>
    </w:p>
    <w:p w:rsidR="00357620" w:rsidRPr="00806009" w:rsidRDefault="00DF7CEB" w:rsidP="00157B40">
      <w:pPr>
        <w:pStyle w:val="a9"/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1F5952B8" wp14:editId="40C72B8C">
            <wp:extent cx="1038564" cy="1476375"/>
            <wp:effectExtent l="0" t="0" r="0" b="0"/>
            <wp:docPr id="23" name="Рисунок 13" descr="C:\Users\User\Desktop\Отчеты 2025-2026\Годовой отчет ОРКИНСКИЙ СДК за 2025\2.Отчет народный коллектив\Димпломы\imag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Отчеты 2025-2026\Годовой отчет ОРКИНСКИЙ СДК за 2025\2.Отчет народный коллектив\Димпломы\image (4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509" cy="1481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B24" w:rsidRPr="00806009" w:rsidRDefault="00721B24" w:rsidP="00157B40">
      <w:pPr>
        <w:pStyle w:val="a9"/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Диплом </w:t>
      </w:r>
      <w:r w:rsidR="00DF7CEB" w:rsidRPr="00806009">
        <w:rPr>
          <w:rFonts w:ascii="PT Astra Serif" w:hAnsi="PT Astra Serif"/>
          <w:sz w:val="28"/>
          <w:szCs w:val="28"/>
          <w:lang w:val="en-US"/>
        </w:rPr>
        <w:t>II</w:t>
      </w:r>
      <w:r w:rsidR="00DF7CEB" w:rsidRPr="00806009">
        <w:rPr>
          <w:rFonts w:ascii="PT Astra Serif" w:hAnsi="PT Astra Serif"/>
          <w:sz w:val="28"/>
          <w:szCs w:val="28"/>
        </w:rPr>
        <w:t xml:space="preserve"> </w:t>
      </w:r>
      <w:r w:rsidR="00E76763" w:rsidRPr="00806009">
        <w:rPr>
          <w:rFonts w:ascii="PT Astra Serif" w:hAnsi="PT Astra Serif"/>
          <w:sz w:val="28"/>
          <w:szCs w:val="28"/>
        </w:rPr>
        <w:t>степени областного фестиваля-</w:t>
      </w:r>
      <w:r w:rsidR="00DF7CEB" w:rsidRPr="00806009">
        <w:rPr>
          <w:rFonts w:ascii="PT Astra Serif" w:hAnsi="PT Astra Serif"/>
          <w:sz w:val="28"/>
          <w:szCs w:val="28"/>
        </w:rPr>
        <w:t xml:space="preserve">конкурса вокальных </w:t>
      </w:r>
      <w:r w:rsidR="00E76763" w:rsidRPr="00806009">
        <w:rPr>
          <w:rFonts w:ascii="PT Astra Serif" w:hAnsi="PT Astra Serif"/>
          <w:sz w:val="28"/>
          <w:szCs w:val="28"/>
        </w:rPr>
        <w:t>ансамблей и хоровых коллективов «Созвучие» от Министерства культуры Саратовской области Саратовский областной Центр Народного творчества имени Л.А Руслановой.</w:t>
      </w:r>
    </w:p>
    <w:p w:rsidR="002843C5" w:rsidRPr="00806009" w:rsidRDefault="00DF7CEB" w:rsidP="00157B40">
      <w:pPr>
        <w:pStyle w:val="a9"/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33DE7BFB" wp14:editId="79470D5E">
            <wp:extent cx="1072767" cy="1447800"/>
            <wp:effectExtent l="0" t="0" r="0" b="0"/>
            <wp:docPr id="26" name="Рисунок 14" descr="C:\Users\User\Desktop\Отчеты 2025-2026\Годовой отчет ОРКИНСКИЙ СДК за 2025\2.Отчет народный коллектив\Димпломы\imag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Отчеты 2025-2026\Годовой отчет ОРКИНСКИЙ СДК за 2025\2.Отчет народный коллектив\Димпломы\image (5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755" cy="1453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6FA" w:rsidRPr="00806009" w:rsidRDefault="00DF7CEB" w:rsidP="002958E7">
      <w:pPr>
        <w:pStyle w:val="a9"/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noProof/>
          <w:sz w:val="28"/>
          <w:szCs w:val="28"/>
          <w:lang w:eastAsia="ru-RU"/>
        </w:rPr>
        <w:t>Благодарность</w:t>
      </w:r>
      <w:r w:rsidR="00D376FA" w:rsidRPr="00806009">
        <w:rPr>
          <w:rFonts w:ascii="PT Astra Serif" w:hAnsi="PT Astra Serif"/>
          <w:noProof/>
          <w:sz w:val="28"/>
          <w:szCs w:val="28"/>
          <w:lang w:eastAsia="ru-RU"/>
        </w:rPr>
        <w:t xml:space="preserve"> От Поволжкого центра кульры финно-угорских народов. За сохранение народной традиционной культуры, педагогическое мастерство и большой вклад в развитие музыкально-исполнительного творчества. </w:t>
      </w:r>
    </w:p>
    <w:p w:rsidR="00391AEA" w:rsidRPr="00806009" w:rsidRDefault="002958E7" w:rsidP="00157B40">
      <w:pPr>
        <w:pStyle w:val="a9"/>
        <w:ind w:right="-1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 w:rsidR="00D376FA"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35D8D067" wp14:editId="59BFBFA1">
            <wp:extent cx="1077602" cy="1419225"/>
            <wp:effectExtent l="0" t="0" r="0" b="0"/>
            <wp:docPr id="5" name="Рисунок 15" descr="C:\Users\User\Desktop\Отчеты 2025-2026\Годовой отчет ОРКИНСКИЙ СДК за 2025\2.Отчет народный коллектив\Димпломы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Отчеты 2025-2026\Годовой отчет ОРКИНСКИЙ СДК за 2025\2.Отчет народный коллектив\Димпломы\image (3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510" cy="1423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620" w:rsidRPr="00806009" w:rsidRDefault="00357620" w:rsidP="002958E7">
      <w:pPr>
        <w:pStyle w:val="a9"/>
        <w:ind w:right="-11" w:firstLine="708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Благодарственное письмо за активное участие в подготовке видеоролика «Россия у нас одна», приуроченного ко Дню народного единства в Саратовской области. От Министерства культуры Саратовской области. Саратовский областной центр народного творчества Л.А.Руслановой.</w:t>
      </w:r>
    </w:p>
    <w:p w:rsidR="00357620" w:rsidRPr="00806009" w:rsidRDefault="002958E7" w:rsidP="00157B40">
      <w:pPr>
        <w:pStyle w:val="a9"/>
        <w:ind w:right="-1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</w:t>
      </w:r>
      <w:r w:rsidR="00357620"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2C2776E1" wp14:editId="01086517">
            <wp:extent cx="1178600" cy="1569099"/>
            <wp:effectExtent l="0" t="0" r="0" b="0"/>
            <wp:docPr id="29" name="Рисунок 7" descr="C:\Users\User\Desktop\7 Кучугу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7 Кучугуры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797" cy="1574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620" w:rsidRPr="00806009" w:rsidRDefault="00357620" w:rsidP="00157B40">
      <w:pPr>
        <w:ind w:right="-11"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ind w:right="-11"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958E7" w:rsidRDefault="002958E7" w:rsidP="00157B40">
      <w:pPr>
        <w:ind w:right="-11"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721B24" w:rsidRPr="00806009" w:rsidRDefault="003F3AB9" w:rsidP="002958E7">
      <w:pPr>
        <w:ind w:right="-1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806009">
        <w:rPr>
          <w:rFonts w:ascii="PT Astra Serif" w:hAnsi="PT Astra Serif"/>
          <w:b/>
          <w:bCs/>
          <w:sz w:val="28"/>
          <w:szCs w:val="28"/>
        </w:rPr>
        <w:t>Ансамбль мордовской песни «</w:t>
      </w:r>
      <w:proofErr w:type="spellStart"/>
      <w:r w:rsidRPr="00806009">
        <w:rPr>
          <w:rFonts w:ascii="PT Astra Serif" w:hAnsi="PT Astra Serif"/>
          <w:b/>
          <w:bCs/>
          <w:sz w:val="28"/>
          <w:szCs w:val="28"/>
        </w:rPr>
        <w:t>Умарина</w:t>
      </w:r>
      <w:proofErr w:type="spellEnd"/>
      <w:r w:rsidRPr="00806009">
        <w:rPr>
          <w:rFonts w:ascii="PT Astra Serif" w:hAnsi="PT Astra Serif"/>
          <w:b/>
          <w:bCs/>
          <w:sz w:val="28"/>
          <w:szCs w:val="28"/>
        </w:rPr>
        <w:t xml:space="preserve">» - </w:t>
      </w:r>
      <w:proofErr w:type="spellStart"/>
      <w:r w:rsidRPr="00806009">
        <w:rPr>
          <w:rFonts w:ascii="PT Astra Serif" w:hAnsi="PT Astra Serif"/>
          <w:b/>
          <w:bCs/>
          <w:sz w:val="28"/>
          <w:szCs w:val="28"/>
        </w:rPr>
        <w:t>Синеньского</w:t>
      </w:r>
      <w:proofErr w:type="spellEnd"/>
      <w:r w:rsidRPr="00806009">
        <w:rPr>
          <w:rFonts w:ascii="PT Astra Serif" w:hAnsi="PT Astra Serif"/>
          <w:b/>
          <w:bCs/>
          <w:sz w:val="28"/>
          <w:szCs w:val="28"/>
        </w:rPr>
        <w:t xml:space="preserve"> сельского Дома культуры</w:t>
      </w:r>
      <w:r w:rsidR="002958E7">
        <w:rPr>
          <w:rFonts w:ascii="PT Astra Serif" w:hAnsi="PT Astra Serif"/>
          <w:b/>
          <w:bCs/>
          <w:sz w:val="28"/>
          <w:szCs w:val="28"/>
        </w:rPr>
        <w:t>.</w:t>
      </w:r>
    </w:p>
    <w:p w:rsidR="00721B24" w:rsidRPr="00806009" w:rsidRDefault="00721B24" w:rsidP="00157B40">
      <w:pPr>
        <w:pStyle w:val="a9"/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Диплом </w:t>
      </w:r>
      <w:r w:rsidR="00F836B2" w:rsidRPr="00806009">
        <w:rPr>
          <w:rFonts w:ascii="PT Astra Serif" w:hAnsi="PT Astra Serif"/>
          <w:sz w:val="28"/>
          <w:szCs w:val="28"/>
        </w:rPr>
        <w:t>участника «Яблочно-медового фестиваля» от Управления культуры и кино Петровского муниципального района Саратовской области.</w:t>
      </w:r>
    </w:p>
    <w:p w:rsidR="00391AEA" w:rsidRPr="00806009" w:rsidRDefault="00F836B2" w:rsidP="002958E7">
      <w:pPr>
        <w:pStyle w:val="a9"/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7DAC042D" wp14:editId="4B29394B">
            <wp:extent cx="1321267" cy="1771650"/>
            <wp:effectExtent l="0" t="0" r="0" b="0"/>
            <wp:docPr id="30" name="Рисунок 17" descr="C:\Users\User\Desktop\Отчеты 2025-2026\ГОДОВОЙ ОТЧЕТ СИНЕНЬСКИЙ СДК за 2025 г\Отчет Народный коллектив Сударушка за 2025г\Дипломы\диплом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Отчеты 2025-2026\ГОДОВОЙ ОТЧЕТ СИНЕНЬСКИЙ СДК за 2025 г\Отчет Народный коллектив Сударушка за 2025г\Дипломы\диплом1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856" cy="1772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6B2" w:rsidRPr="00806009" w:rsidRDefault="00F836B2" w:rsidP="00157B40">
      <w:pPr>
        <w:pStyle w:val="a9"/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Диплом от Администрации Петровского муниципального района Саратовской  области </w:t>
      </w:r>
      <w:r w:rsidR="00721B24" w:rsidRPr="00806009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721B24" w:rsidRPr="00806009">
        <w:rPr>
          <w:rFonts w:ascii="PT Astra Serif" w:hAnsi="PT Astra Serif"/>
          <w:sz w:val="28"/>
          <w:szCs w:val="28"/>
        </w:rPr>
        <w:t>Шумбрат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806009">
        <w:rPr>
          <w:rFonts w:ascii="PT Astra Serif" w:hAnsi="PT Astra Serif"/>
          <w:sz w:val="28"/>
          <w:szCs w:val="28"/>
        </w:rPr>
        <w:t>ялгат</w:t>
      </w:r>
      <w:proofErr w:type="spellEnd"/>
      <w:r w:rsidR="00721B24" w:rsidRPr="00806009">
        <w:rPr>
          <w:rFonts w:ascii="PT Astra Serif" w:hAnsi="PT Astra Serif"/>
          <w:sz w:val="28"/>
          <w:szCs w:val="28"/>
        </w:rPr>
        <w:t>»</w:t>
      </w:r>
      <w:r w:rsidR="005126C3" w:rsidRPr="00806009">
        <w:rPr>
          <w:rFonts w:ascii="PT Astra Serif" w:hAnsi="PT Astra Serif"/>
          <w:sz w:val="28"/>
          <w:szCs w:val="28"/>
        </w:rPr>
        <w:t>.</w:t>
      </w:r>
    </w:p>
    <w:p w:rsidR="002843C5" w:rsidRPr="00806009" w:rsidRDefault="00F836B2" w:rsidP="002958E7">
      <w:pPr>
        <w:pStyle w:val="a9"/>
        <w:ind w:right="-11" w:firstLine="567"/>
        <w:jc w:val="both"/>
        <w:rPr>
          <w:rFonts w:ascii="PT Astra Serif" w:hAnsi="PT Astra Serif"/>
          <w:noProof/>
          <w:sz w:val="28"/>
          <w:szCs w:val="28"/>
          <w:lang w:eastAsia="ru-RU"/>
        </w:rPr>
      </w:pPr>
      <w:r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5709B5F4" wp14:editId="2A96250A">
            <wp:extent cx="1313520" cy="1828800"/>
            <wp:effectExtent l="0" t="0" r="0" b="0"/>
            <wp:docPr id="32" name="Рисунок 20" descr="C:\Users\User\Desktop\Отчеты 2025-2026\ГОДОВОЙ ОТЧЕТ СИНЕНЬСКИЙ СДК за 2025 г\Отчет Народный коллектив Сударушка за 2025г\Дипломы\диплом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Отчеты 2025-2026\ГОДОВОЙ ОТЧЕТ СИНЕНЬСКИЙ СДК за 2025 г\Отчет Народный коллектив Сударушка за 2025г\Дипломы\диплом3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765" cy="1829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620" w:rsidRPr="00806009" w:rsidRDefault="00855751" w:rsidP="00157B40">
      <w:pPr>
        <w:pStyle w:val="a9"/>
        <w:ind w:right="-11" w:firstLine="567"/>
        <w:jc w:val="both"/>
        <w:rPr>
          <w:rFonts w:ascii="PT Astra Serif" w:hAnsi="PT Astra Serif"/>
          <w:noProof/>
          <w:sz w:val="28"/>
          <w:szCs w:val="28"/>
          <w:lang w:eastAsia="ru-RU"/>
        </w:rPr>
      </w:pPr>
      <w:r w:rsidRPr="00806009">
        <w:rPr>
          <w:rFonts w:ascii="PT Astra Serif" w:hAnsi="PT Astra Serif"/>
          <w:noProof/>
          <w:sz w:val="28"/>
          <w:szCs w:val="28"/>
          <w:lang w:eastAsia="ru-RU"/>
        </w:rPr>
        <w:t>Диплом от Администрации Петровского муниципального района Саратовской области. Управление культуры и кино Петровского муниципального района Саратовской области.</w:t>
      </w:r>
      <w:r w:rsidR="00925B29" w:rsidRPr="00806009">
        <w:rPr>
          <w:rFonts w:ascii="PT Astra Serif" w:hAnsi="PT Astra Serif"/>
          <w:noProof/>
          <w:sz w:val="28"/>
          <w:szCs w:val="28"/>
          <w:lang w:eastAsia="ru-RU"/>
        </w:rPr>
        <w:t xml:space="preserve"> За высокое исполнительское мастерство на </w:t>
      </w:r>
      <w:r w:rsidR="00925B29" w:rsidRPr="00806009">
        <w:rPr>
          <w:rFonts w:ascii="PT Astra Serif" w:hAnsi="PT Astra Serif"/>
          <w:noProof/>
          <w:sz w:val="28"/>
          <w:szCs w:val="28"/>
          <w:lang w:val="en-US" w:eastAsia="ru-RU"/>
        </w:rPr>
        <w:t>V</w:t>
      </w:r>
      <w:r w:rsidR="00925B29" w:rsidRPr="00806009">
        <w:rPr>
          <w:rFonts w:ascii="PT Astra Serif" w:hAnsi="PT Astra Serif"/>
          <w:noProof/>
          <w:sz w:val="28"/>
          <w:szCs w:val="28"/>
          <w:lang w:eastAsia="ru-RU"/>
        </w:rPr>
        <w:t xml:space="preserve"> Межрегиональном фестивале татарской песни и музыки «Ай, был былым!»</w:t>
      </w:r>
      <w:r w:rsidR="002958E7">
        <w:rPr>
          <w:rFonts w:ascii="PT Astra Serif" w:hAnsi="PT Astra Serif"/>
          <w:noProof/>
          <w:sz w:val="28"/>
          <w:szCs w:val="28"/>
          <w:lang w:eastAsia="ru-RU"/>
        </w:rPr>
        <w:t>.</w:t>
      </w:r>
    </w:p>
    <w:p w:rsidR="004F1093" w:rsidRPr="00806009" w:rsidRDefault="00B47CD7" w:rsidP="00157B40">
      <w:pPr>
        <w:pStyle w:val="a9"/>
        <w:ind w:right="-11" w:firstLine="567"/>
        <w:jc w:val="both"/>
        <w:rPr>
          <w:rFonts w:ascii="PT Astra Serif" w:hAnsi="PT Astra Serif"/>
          <w:noProof/>
          <w:sz w:val="28"/>
          <w:szCs w:val="28"/>
          <w:lang w:eastAsia="ru-RU"/>
        </w:rPr>
      </w:pPr>
      <w:r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3EDCA364" wp14:editId="31750719">
            <wp:extent cx="1298388" cy="1676400"/>
            <wp:effectExtent l="0" t="0" r="0" b="0"/>
            <wp:docPr id="33" name="Рисунок 21" descr="C:\Users\User\Desktop\Отчеты 2025-2026\ГОДОВОЙ ОТЧЕТ СИНЕНЬСКИЙ СДК за 2025 г\Отчет Народный коллектив Сударушка за 2025г\Дипломы\диплом2.j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Отчеты 2025-2026\ГОДОВОЙ ОТЧЕТ СИНЕНЬСКИЙ СДК за 2025 г\Отчет Народный коллектив Сударушка за 2025г\Дипломы\диплом2.jpeg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745" cy="1683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8E7" w:rsidRDefault="002958E7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</w:p>
    <w:p w:rsidR="00721B24" w:rsidRPr="00806009" w:rsidRDefault="003F3AB9" w:rsidP="002958E7">
      <w:pPr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>«Народный коллектив»  ан</w:t>
      </w:r>
      <w:r w:rsidR="001575B4" w:rsidRPr="00806009">
        <w:rPr>
          <w:rFonts w:ascii="PT Astra Serif" w:hAnsi="PT Astra Serif"/>
          <w:b/>
          <w:sz w:val="28"/>
          <w:szCs w:val="28"/>
        </w:rPr>
        <w:t xml:space="preserve">самбль татарской песни «Алтын  </w:t>
      </w:r>
      <w:proofErr w:type="gramStart"/>
      <w:r w:rsidR="001575B4" w:rsidRPr="00806009">
        <w:rPr>
          <w:rFonts w:ascii="PT Astra Serif" w:hAnsi="PT Astra Serif"/>
          <w:b/>
          <w:sz w:val="28"/>
          <w:szCs w:val="28"/>
        </w:rPr>
        <w:t>а</w:t>
      </w:r>
      <w:r w:rsidRPr="00806009">
        <w:rPr>
          <w:rFonts w:ascii="PT Astra Serif" w:hAnsi="PT Astra Serif"/>
          <w:b/>
          <w:sz w:val="28"/>
          <w:szCs w:val="28"/>
        </w:rPr>
        <w:t>й</w:t>
      </w:r>
      <w:proofErr w:type="gramEnd"/>
      <w:r w:rsidRPr="00806009">
        <w:rPr>
          <w:rFonts w:ascii="PT Astra Serif" w:hAnsi="PT Astra Serif"/>
          <w:b/>
          <w:sz w:val="28"/>
          <w:szCs w:val="28"/>
        </w:rPr>
        <w:t>»</w:t>
      </w:r>
      <w:r w:rsidR="001575B4" w:rsidRPr="00806009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Pr="00806009">
        <w:rPr>
          <w:rFonts w:ascii="PT Astra Serif" w:hAnsi="PT Astra Serif"/>
          <w:b/>
          <w:sz w:val="28"/>
          <w:szCs w:val="28"/>
        </w:rPr>
        <w:t>Татарскопакаев</w:t>
      </w:r>
      <w:r w:rsidR="002958E7">
        <w:rPr>
          <w:rFonts w:ascii="PT Astra Serif" w:hAnsi="PT Astra Serif"/>
          <w:b/>
          <w:sz w:val="28"/>
          <w:szCs w:val="28"/>
        </w:rPr>
        <w:t>ского</w:t>
      </w:r>
      <w:proofErr w:type="spellEnd"/>
      <w:r w:rsidR="002958E7">
        <w:rPr>
          <w:rFonts w:ascii="PT Astra Serif" w:hAnsi="PT Astra Serif"/>
          <w:b/>
          <w:sz w:val="28"/>
          <w:szCs w:val="28"/>
        </w:rPr>
        <w:t xml:space="preserve">  сельского Дома  культуры</w:t>
      </w:r>
    </w:p>
    <w:p w:rsidR="00721B24" w:rsidRPr="00806009" w:rsidRDefault="00925B29" w:rsidP="002958E7">
      <w:pPr>
        <w:ind w:right="-11" w:firstLine="567"/>
        <w:jc w:val="both"/>
        <w:rPr>
          <w:rFonts w:ascii="PT Astra Serif" w:hAnsi="PT Astra Serif"/>
          <w:noProof/>
          <w:sz w:val="28"/>
          <w:szCs w:val="28"/>
          <w:lang w:eastAsia="ru-RU"/>
        </w:rPr>
      </w:pPr>
      <w:r w:rsidRPr="00806009">
        <w:rPr>
          <w:rFonts w:ascii="PT Astra Serif" w:hAnsi="PT Astra Serif"/>
          <w:noProof/>
          <w:sz w:val="28"/>
          <w:szCs w:val="28"/>
          <w:lang w:eastAsia="ru-RU"/>
        </w:rPr>
        <w:t xml:space="preserve">Диплом от Администрации Петровского муниципального района Саратовской области. Управление культуры и кино Петровского муниципального района Саратовской области. За высокое исполнительское мастерство на </w:t>
      </w:r>
      <w:r w:rsidRPr="00806009">
        <w:rPr>
          <w:rFonts w:ascii="PT Astra Serif" w:hAnsi="PT Astra Serif"/>
          <w:noProof/>
          <w:sz w:val="28"/>
          <w:szCs w:val="28"/>
          <w:lang w:val="en-US" w:eastAsia="ru-RU"/>
        </w:rPr>
        <w:t>V</w:t>
      </w:r>
      <w:r w:rsidRPr="00806009">
        <w:rPr>
          <w:rFonts w:ascii="PT Astra Serif" w:hAnsi="PT Astra Serif"/>
          <w:noProof/>
          <w:sz w:val="28"/>
          <w:szCs w:val="28"/>
          <w:lang w:eastAsia="ru-RU"/>
        </w:rPr>
        <w:t xml:space="preserve"> Межрегиональном фестивале татарской песни и музыки «Ай, был былым!»</w:t>
      </w:r>
      <w:r w:rsidR="002958E7">
        <w:rPr>
          <w:rFonts w:ascii="PT Astra Serif" w:hAnsi="PT Astra Serif"/>
          <w:noProof/>
          <w:sz w:val="28"/>
          <w:szCs w:val="28"/>
          <w:lang w:eastAsia="ru-RU"/>
        </w:rPr>
        <w:t>.</w:t>
      </w:r>
    </w:p>
    <w:p w:rsidR="005666DB" w:rsidRPr="00806009" w:rsidRDefault="005666DB" w:rsidP="00157B40">
      <w:pPr>
        <w:ind w:right="-11"/>
        <w:jc w:val="both"/>
        <w:rPr>
          <w:rFonts w:ascii="PT Astra Serif" w:hAnsi="PT Astra Serif"/>
          <w:sz w:val="28"/>
          <w:szCs w:val="28"/>
        </w:rPr>
      </w:pPr>
    </w:p>
    <w:p w:rsidR="002843C5" w:rsidRPr="004E7343" w:rsidRDefault="005666DB" w:rsidP="004E7343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noProof/>
          <w:sz w:val="28"/>
          <w:szCs w:val="28"/>
          <w:lang w:eastAsia="ru-RU"/>
        </w:rPr>
        <w:lastRenderedPageBreak/>
        <w:drawing>
          <wp:inline distT="0" distB="0" distL="0" distR="0" wp14:anchorId="6B38ACDC" wp14:editId="784C686F">
            <wp:extent cx="1352163" cy="1685925"/>
            <wp:effectExtent l="0" t="0" r="0" b="0"/>
            <wp:docPr id="36" name="Рисунок 22" descr="C:\Users\User\Desktop\Отчеты 2025-2026\Годовой отчет ТАТАРСКОПАКАЕВСКИЙ СДК 2025г\img20251211_10532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Отчеты 2025-2026\Годовой отчет ТАТАРСКОПАКАЕВСКИЙ СДК 2025г\img20251211_1053217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77" cy="1688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6DB" w:rsidRPr="00806009" w:rsidRDefault="00E1299A" w:rsidP="00157B40">
      <w:pPr>
        <w:ind w:right="-11"/>
        <w:jc w:val="both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 xml:space="preserve">«Народный коллектив» ансамбль народной песни «Росинка» </w:t>
      </w:r>
      <w:proofErr w:type="spellStart"/>
      <w:r w:rsidRPr="00806009">
        <w:rPr>
          <w:rFonts w:ascii="PT Astra Serif" w:hAnsi="PT Astra Serif"/>
          <w:b/>
          <w:sz w:val="28"/>
          <w:szCs w:val="28"/>
        </w:rPr>
        <w:t>Ножкинского</w:t>
      </w:r>
      <w:proofErr w:type="spellEnd"/>
      <w:r w:rsidRPr="00806009">
        <w:rPr>
          <w:rFonts w:ascii="PT Astra Serif" w:hAnsi="PT Astra Serif"/>
          <w:b/>
          <w:sz w:val="28"/>
          <w:szCs w:val="28"/>
        </w:rPr>
        <w:t xml:space="preserve"> </w:t>
      </w:r>
      <w:r w:rsidR="001575B4" w:rsidRPr="00806009">
        <w:rPr>
          <w:rFonts w:ascii="PT Astra Serif" w:hAnsi="PT Astra Serif"/>
          <w:b/>
          <w:sz w:val="28"/>
          <w:szCs w:val="28"/>
        </w:rPr>
        <w:t xml:space="preserve"> сельского Дома культуры</w:t>
      </w:r>
    </w:p>
    <w:p w:rsidR="00431EAF" w:rsidRPr="00806009" w:rsidRDefault="004B4755" w:rsidP="00157B40">
      <w:pPr>
        <w:ind w:right="-11" w:firstLine="567"/>
        <w:jc w:val="both"/>
        <w:rPr>
          <w:rFonts w:ascii="PT Astra Serif" w:hAnsi="PT Astra Serif"/>
          <w:noProof/>
          <w:sz w:val="28"/>
          <w:szCs w:val="28"/>
        </w:rPr>
      </w:pPr>
      <w:r w:rsidRPr="00806009">
        <w:rPr>
          <w:rFonts w:ascii="PT Astra Serif" w:hAnsi="PT Astra Serif"/>
          <w:noProof/>
          <w:sz w:val="28"/>
          <w:szCs w:val="28"/>
        </w:rPr>
        <w:t xml:space="preserve">  </w:t>
      </w:r>
      <w:r w:rsidR="00715E81" w:rsidRPr="00806009">
        <w:rPr>
          <w:rFonts w:ascii="PT Astra Serif" w:hAnsi="PT Astra Serif"/>
          <w:noProof/>
          <w:sz w:val="28"/>
          <w:szCs w:val="28"/>
        </w:rPr>
        <w:t xml:space="preserve"> </w:t>
      </w:r>
      <w:r w:rsidRPr="00806009">
        <w:rPr>
          <w:rFonts w:ascii="PT Astra Serif" w:hAnsi="PT Astra Serif"/>
          <w:noProof/>
          <w:sz w:val="28"/>
          <w:szCs w:val="28"/>
        </w:rPr>
        <w:t xml:space="preserve">Диплом  </w:t>
      </w:r>
      <w:r w:rsidR="00275725" w:rsidRPr="00806009">
        <w:rPr>
          <w:rFonts w:ascii="PT Astra Serif" w:hAnsi="PT Astra Serif"/>
          <w:noProof/>
          <w:sz w:val="28"/>
          <w:szCs w:val="28"/>
        </w:rPr>
        <w:t>фестиваля Мордовской культуры «Шумбрат, ялгат!» от Администрации Петровского муниципального района Саратовской области.</w:t>
      </w:r>
    </w:p>
    <w:p w:rsidR="00036EDC" w:rsidRPr="00806009" w:rsidRDefault="002958E7" w:rsidP="00157B40">
      <w:pPr>
        <w:ind w:right="-11"/>
        <w:jc w:val="both"/>
        <w:rPr>
          <w:rFonts w:ascii="PT Astra Serif" w:hAnsi="PT Astra Serif"/>
          <w:noProof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</w:rPr>
        <w:t xml:space="preserve">       </w:t>
      </w:r>
      <w:r w:rsidR="00275725"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130BB505" wp14:editId="432C36EA">
            <wp:extent cx="1403565" cy="1971675"/>
            <wp:effectExtent l="0" t="0" r="0" b="0"/>
            <wp:docPr id="37" name="Рисунок 23" descr="C:\Users\User\Desktop\Отчеты 2025-2026\Ножкино\TapScanner_14-12-2025-16_42889_49_p3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Отчеты 2025-2026\Ножкино\TapScanner_14-12-2025-16_42889_49_p3_page-000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76" cy="1970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8E7" w:rsidRPr="002958E7" w:rsidRDefault="00275725" w:rsidP="002958E7">
      <w:pPr>
        <w:pStyle w:val="a3"/>
        <w:suppressAutoHyphens/>
        <w:spacing w:after="0" w:line="240" w:lineRule="auto"/>
        <w:ind w:left="0"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Диплом Лауреата областного фестиваля</w:t>
      </w:r>
      <w:r w:rsidR="004E7343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- конкурса вокальных ансамблей и хоровых коллективов «Созвучие» от Министерст</w:t>
      </w:r>
      <w:r w:rsidR="00417226">
        <w:rPr>
          <w:rFonts w:ascii="PT Astra Serif" w:hAnsi="PT Astra Serif"/>
          <w:sz w:val="28"/>
          <w:szCs w:val="28"/>
        </w:rPr>
        <w:t>ва культуры Саратовской области</w:t>
      </w:r>
      <w:r w:rsidRPr="00806009">
        <w:rPr>
          <w:rFonts w:ascii="PT Astra Serif" w:hAnsi="PT Astra Serif"/>
          <w:sz w:val="28"/>
          <w:szCs w:val="28"/>
        </w:rPr>
        <w:t>, Саратовский областной центр Народного творчества имени Л.А Руслановой.</w:t>
      </w:r>
    </w:p>
    <w:p w:rsidR="00E76763" w:rsidRPr="00806009" w:rsidRDefault="002958E7" w:rsidP="002958E7">
      <w:pPr>
        <w:pStyle w:val="a3"/>
        <w:suppressAutoHyphens/>
        <w:spacing w:after="0" w:line="240" w:lineRule="auto"/>
        <w:ind w:left="426" w:right="-11" w:firstLine="567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BB7AD9B" wp14:editId="308BFB63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323975" cy="1828800"/>
            <wp:effectExtent l="0" t="0" r="0" b="0"/>
            <wp:wrapSquare wrapText="bothSides"/>
            <wp:docPr id="39" name="Рисунок 24" descr="C:\Users\User\Desktop\Отчеты 2025-2026\Ножкино\TapScanner_14-12-2025-16_42889_49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Отчеты 2025-2026\Ножкино\TapScanner_14-12-2025-16_42889_49_page-000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303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76763" w:rsidRPr="00806009" w:rsidRDefault="00E76763" w:rsidP="00157B40">
      <w:pPr>
        <w:pStyle w:val="a3"/>
        <w:suppressAutoHyphens/>
        <w:spacing w:after="0" w:line="240" w:lineRule="auto"/>
        <w:ind w:left="0" w:right="-11" w:firstLine="567"/>
        <w:jc w:val="both"/>
        <w:rPr>
          <w:rFonts w:ascii="PT Astra Serif" w:hAnsi="PT Astra Serif"/>
          <w:sz w:val="28"/>
          <w:szCs w:val="28"/>
        </w:rPr>
      </w:pPr>
    </w:p>
    <w:p w:rsidR="00E76763" w:rsidRPr="00806009" w:rsidRDefault="00E76763" w:rsidP="00157B40">
      <w:pPr>
        <w:pStyle w:val="a3"/>
        <w:suppressAutoHyphens/>
        <w:spacing w:after="0" w:line="240" w:lineRule="auto"/>
        <w:ind w:left="0" w:right="-11" w:firstLine="567"/>
        <w:jc w:val="both"/>
        <w:rPr>
          <w:rFonts w:ascii="PT Astra Serif" w:hAnsi="PT Astra Serif"/>
          <w:sz w:val="28"/>
          <w:szCs w:val="28"/>
        </w:rPr>
      </w:pPr>
    </w:p>
    <w:p w:rsidR="00E76763" w:rsidRPr="00806009" w:rsidRDefault="00E76763" w:rsidP="00157B40">
      <w:pPr>
        <w:pStyle w:val="a3"/>
        <w:suppressAutoHyphens/>
        <w:spacing w:after="0" w:line="240" w:lineRule="auto"/>
        <w:ind w:left="0" w:right="-11" w:firstLine="567"/>
        <w:jc w:val="both"/>
        <w:rPr>
          <w:rFonts w:ascii="PT Astra Serif" w:hAnsi="PT Astra Serif"/>
          <w:sz w:val="28"/>
          <w:szCs w:val="28"/>
        </w:rPr>
      </w:pPr>
    </w:p>
    <w:p w:rsidR="00E76763" w:rsidRPr="00806009" w:rsidRDefault="00E76763" w:rsidP="00157B40">
      <w:pPr>
        <w:pStyle w:val="a3"/>
        <w:suppressAutoHyphens/>
        <w:spacing w:after="0" w:line="240" w:lineRule="auto"/>
        <w:ind w:left="0" w:right="-11" w:firstLine="567"/>
        <w:jc w:val="both"/>
        <w:rPr>
          <w:rFonts w:ascii="PT Astra Serif" w:hAnsi="PT Astra Serif"/>
          <w:sz w:val="28"/>
          <w:szCs w:val="28"/>
        </w:rPr>
      </w:pPr>
    </w:p>
    <w:p w:rsidR="00E76763" w:rsidRPr="00806009" w:rsidRDefault="00E76763" w:rsidP="00157B40">
      <w:pPr>
        <w:pStyle w:val="a3"/>
        <w:suppressAutoHyphens/>
        <w:spacing w:after="0" w:line="240" w:lineRule="auto"/>
        <w:ind w:left="0" w:right="-11" w:firstLine="567"/>
        <w:jc w:val="both"/>
        <w:rPr>
          <w:rFonts w:ascii="PT Astra Serif" w:hAnsi="PT Astra Serif"/>
          <w:sz w:val="28"/>
          <w:szCs w:val="28"/>
        </w:rPr>
      </w:pPr>
    </w:p>
    <w:p w:rsidR="00E76763" w:rsidRPr="00806009" w:rsidRDefault="00E76763" w:rsidP="00157B40">
      <w:pPr>
        <w:pStyle w:val="a3"/>
        <w:suppressAutoHyphens/>
        <w:spacing w:after="0" w:line="240" w:lineRule="auto"/>
        <w:ind w:left="0" w:right="-11" w:firstLine="567"/>
        <w:jc w:val="both"/>
        <w:rPr>
          <w:rFonts w:ascii="PT Astra Serif" w:hAnsi="PT Astra Serif"/>
          <w:sz w:val="28"/>
          <w:szCs w:val="28"/>
        </w:rPr>
      </w:pPr>
    </w:p>
    <w:p w:rsidR="00036EDC" w:rsidRDefault="00036EDC" w:rsidP="00157B40">
      <w:pPr>
        <w:ind w:right="-11"/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4E7343" w:rsidRPr="00806009" w:rsidRDefault="004E7343" w:rsidP="00157B40">
      <w:pPr>
        <w:ind w:right="-11"/>
        <w:jc w:val="both"/>
        <w:rPr>
          <w:rFonts w:ascii="PT Astra Serif" w:hAnsi="PT Astra Serif"/>
          <w:b/>
          <w:sz w:val="28"/>
          <w:szCs w:val="28"/>
        </w:rPr>
      </w:pPr>
    </w:p>
    <w:p w:rsidR="008A63F0" w:rsidRPr="00806009" w:rsidRDefault="003F3AB9" w:rsidP="002958E7">
      <w:pPr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>Ансамбль татарской песни «</w:t>
      </w:r>
      <w:proofErr w:type="spellStart"/>
      <w:r w:rsidRPr="00806009">
        <w:rPr>
          <w:rFonts w:ascii="PT Astra Serif" w:hAnsi="PT Astra Serif"/>
          <w:b/>
          <w:sz w:val="28"/>
          <w:szCs w:val="28"/>
        </w:rPr>
        <w:t>Сандугач</w:t>
      </w:r>
      <w:proofErr w:type="spellEnd"/>
      <w:r w:rsidRPr="00806009">
        <w:rPr>
          <w:rFonts w:ascii="PT Astra Serif" w:hAnsi="PT Astra Serif"/>
          <w:b/>
          <w:sz w:val="28"/>
          <w:szCs w:val="28"/>
        </w:rPr>
        <w:t>»</w:t>
      </w:r>
      <w:r w:rsidR="001575B4" w:rsidRPr="00806009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Pr="00806009">
        <w:rPr>
          <w:rFonts w:ascii="PT Astra Serif" w:hAnsi="PT Astra Serif"/>
          <w:b/>
          <w:sz w:val="28"/>
          <w:szCs w:val="28"/>
        </w:rPr>
        <w:t>Новоустьузинского</w:t>
      </w:r>
      <w:proofErr w:type="spellEnd"/>
      <w:r w:rsidRPr="00806009">
        <w:rPr>
          <w:rFonts w:ascii="PT Astra Serif" w:hAnsi="PT Astra Serif"/>
          <w:b/>
          <w:sz w:val="28"/>
          <w:szCs w:val="28"/>
        </w:rPr>
        <w:t xml:space="preserve">  сельского  клуба</w:t>
      </w:r>
    </w:p>
    <w:p w:rsidR="008A63F0" w:rsidRPr="00806009" w:rsidRDefault="00417226" w:rsidP="00417226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Диплом </w:t>
      </w:r>
      <w:r w:rsidR="002958E7">
        <w:rPr>
          <w:rFonts w:ascii="PT Astra Serif" w:hAnsi="PT Astra Serif"/>
          <w:sz w:val="28"/>
          <w:szCs w:val="28"/>
        </w:rPr>
        <w:t xml:space="preserve"> </w:t>
      </w:r>
      <w:r w:rsidR="002958E7">
        <w:rPr>
          <w:rFonts w:ascii="PT Astra Serif" w:hAnsi="PT Astra Serif"/>
          <w:sz w:val="28"/>
          <w:szCs w:val="28"/>
          <w:lang w:val="en-US"/>
        </w:rPr>
        <w:t>V</w:t>
      </w:r>
      <w:r>
        <w:rPr>
          <w:rFonts w:ascii="PT Astra Serif" w:hAnsi="PT Astra Serif"/>
          <w:sz w:val="28"/>
          <w:szCs w:val="28"/>
        </w:rPr>
        <w:t xml:space="preserve"> фестиваля</w:t>
      </w:r>
      <w:r w:rsidR="008A63F0" w:rsidRPr="00806009">
        <w:rPr>
          <w:rFonts w:ascii="PT Astra Serif" w:hAnsi="PT Astra Serif"/>
          <w:sz w:val="28"/>
          <w:szCs w:val="28"/>
        </w:rPr>
        <w:t xml:space="preserve"> татарской песни и музыки «Ай, был былым!»</w:t>
      </w:r>
      <w:r w:rsidRPr="00417226">
        <w:rPr>
          <w:rFonts w:ascii="PT Astra Serif" w:hAnsi="PT Astra Serif"/>
          <w:noProof/>
          <w:sz w:val="28"/>
          <w:szCs w:val="28"/>
        </w:rPr>
        <w:t xml:space="preserve"> </w:t>
      </w:r>
      <w:r w:rsidRPr="00417226">
        <w:rPr>
          <w:rFonts w:ascii="PT Astra Serif" w:hAnsi="PT Astra Serif"/>
          <w:sz w:val="28"/>
          <w:szCs w:val="28"/>
        </w:rPr>
        <w:t>от Администрации Петровского муниципального района Саратовской области.</w:t>
      </w:r>
      <w:r w:rsidR="008A63F0" w:rsidRPr="00806009">
        <w:rPr>
          <w:rFonts w:ascii="PT Astra Serif" w:hAnsi="PT Astra Serif"/>
          <w:sz w:val="28"/>
          <w:szCs w:val="28"/>
        </w:rPr>
        <w:t xml:space="preserve"> </w:t>
      </w:r>
    </w:p>
    <w:p w:rsidR="008A63F0" w:rsidRPr="00417226" w:rsidRDefault="004E7343" w:rsidP="00157B40">
      <w:pPr>
        <w:ind w:right="-11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>
            <wp:extent cx="1304925" cy="1801189"/>
            <wp:effectExtent l="0" t="0" r="0" b="0"/>
            <wp:docPr id="13" name="Рисунок 13" descr="C:\Users\User\Desktop\Ай былбылым Н.Усть У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Ай былбылым Н.Усть Уза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834" cy="180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D97" w:rsidRPr="002958E7" w:rsidRDefault="006D5D97" w:rsidP="002958E7">
      <w:pPr>
        <w:ind w:right="-1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2958E7" w:rsidRDefault="002958E7" w:rsidP="00157B40">
      <w:pPr>
        <w:pStyle w:val="a9"/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</w:p>
    <w:p w:rsidR="002958E7" w:rsidRDefault="002958E7" w:rsidP="00157B40">
      <w:pPr>
        <w:pStyle w:val="a9"/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</w:p>
    <w:p w:rsidR="002958E7" w:rsidRDefault="002958E7" w:rsidP="004E7343">
      <w:pPr>
        <w:pStyle w:val="a9"/>
        <w:ind w:right="-11"/>
        <w:jc w:val="both"/>
        <w:rPr>
          <w:rFonts w:ascii="PT Astra Serif" w:hAnsi="PT Astra Serif"/>
          <w:b/>
          <w:sz w:val="28"/>
          <w:szCs w:val="28"/>
        </w:rPr>
      </w:pPr>
    </w:p>
    <w:p w:rsidR="002958E7" w:rsidRDefault="002958E7" w:rsidP="00157B40">
      <w:pPr>
        <w:pStyle w:val="a9"/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</w:p>
    <w:p w:rsidR="003F3AB9" w:rsidRPr="00806009" w:rsidRDefault="00BD7D90" w:rsidP="00157B40">
      <w:pPr>
        <w:pStyle w:val="a9"/>
        <w:ind w:right="-11" w:firstLine="567"/>
        <w:jc w:val="both"/>
        <w:rPr>
          <w:rFonts w:ascii="PT Astra Serif" w:hAnsi="PT Astra Serif"/>
          <w:sz w:val="28"/>
          <w:szCs w:val="28"/>
        </w:rPr>
      </w:pPr>
      <w:proofErr w:type="gramStart"/>
      <w:r w:rsidRPr="00806009">
        <w:rPr>
          <w:rFonts w:ascii="PT Astra Serif" w:hAnsi="PT Astra Serif"/>
          <w:b/>
          <w:sz w:val="28"/>
          <w:szCs w:val="28"/>
          <w:lang w:val="en-US"/>
        </w:rPr>
        <w:t>V</w:t>
      </w:r>
      <w:r w:rsidRPr="00806009">
        <w:rPr>
          <w:rFonts w:ascii="PT Astra Serif" w:hAnsi="PT Astra Serif"/>
          <w:b/>
          <w:sz w:val="28"/>
          <w:szCs w:val="28"/>
        </w:rPr>
        <w:t xml:space="preserve">. </w:t>
      </w:r>
      <w:r w:rsidR="001575B4" w:rsidRPr="00806009">
        <w:rPr>
          <w:rFonts w:ascii="PT Astra Serif" w:hAnsi="PT Astra Serif"/>
          <w:b/>
          <w:sz w:val="28"/>
          <w:szCs w:val="28"/>
        </w:rPr>
        <w:t>Информация</w:t>
      </w:r>
      <w:r w:rsidR="003F3AB9" w:rsidRPr="00806009">
        <w:rPr>
          <w:rFonts w:ascii="PT Astra Serif" w:hAnsi="PT Astra Serif"/>
          <w:b/>
          <w:sz w:val="28"/>
          <w:szCs w:val="28"/>
        </w:rPr>
        <w:t xml:space="preserve"> о сотрудниках (возраста до 35 лет) для вступления в Совет Лидеров молодежных этнокультурных инициатив.</w:t>
      </w:r>
      <w:proofErr w:type="gramEnd"/>
    </w:p>
    <w:p w:rsidR="002A03BF" w:rsidRPr="00806009" w:rsidRDefault="002A03BF" w:rsidP="00157B40">
      <w:pPr>
        <w:pStyle w:val="msonospacingmrcssattr"/>
        <w:shd w:val="clear" w:color="auto" w:fill="FFFFFF"/>
        <w:spacing w:before="0" w:beforeAutospacing="0" w:after="0" w:afterAutospacing="0"/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</w:p>
    <w:p w:rsidR="004257BB" w:rsidRPr="00806009" w:rsidRDefault="003F3AB9" w:rsidP="00157B40">
      <w:pPr>
        <w:pStyle w:val="msonospacingmrcssattr"/>
        <w:shd w:val="clear" w:color="auto" w:fill="FFFFFF"/>
        <w:spacing w:before="0" w:beforeAutospacing="0" w:after="0" w:afterAutospacing="0"/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>Ансамбль мордовской песни «</w:t>
      </w:r>
      <w:proofErr w:type="spellStart"/>
      <w:r w:rsidRPr="00806009">
        <w:rPr>
          <w:rFonts w:ascii="PT Astra Serif" w:hAnsi="PT Astra Serif"/>
          <w:b/>
          <w:sz w:val="28"/>
          <w:szCs w:val="28"/>
        </w:rPr>
        <w:t>Лис</w:t>
      </w:r>
      <w:r w:rsidR="0023126A" w:rsidRPr="00806009">
        <w:rPr>
          <w:rFonts w:ascii="PT Astra Serif" w:hAnsi="PT Astra Serif"/>
          <w:b/>
          <w:sz w:val="28"/>
          <w:szCs w:val="28"/>
        </w:rPr>
        <w:t>ь</w:t>
      </w:r>
      <w:r w:rsidRPr="00806009">
        <w:rPr>
          <w:rFonts w:ascii="PT Astra Serif" w:hAnsi="PT Astra Serif"/>
          <w:b/>
          <w:sz w:val="28"/>
          <w:szCs w:val="28"/>
        </w:rPr>
        <w:t>мене</w:t>
      </w:r>
      <w:proofErr w:type="spellEnd"/>
      <w:r w:rsidRPr="00806009">
        <w:rPr>
          <w:rFonts w:ascii="PT Astra Serif" w:hAnsi="PT Astra Serif"/>
          <w:b/>
          <w:sz w:val="28"/>
          <w:szCs w:val="28"/>
        </w:rPr>
        <w:t>» коллектив - спутник  «Народного коллектива»  ансамбля</w:t>
      </w:r>
      <w:r w:rsidR="004257BB" w:rsidRPr="00806009">
        <w:rPr>
          <w:rFonts w:ascii="PT Astra Serif" w:hAnsi="PT Astra Serif"/>
          <w:b/>
          <w:sz w:val="28"/>
          <w:szCs w:val="28"/>
        </w:rPr>
        <w:t xml:space="preserve"> мордовской песни  «</w:t>
      </w:r>
      <w:proofErr w:type="spellStart"/>
      <w:r w:rsidR="004257BB" w:rsidRPr="00806009">
        <w:rPr>
          <w:rFonts w:ascii="PT Astra Serif" w:hAnsi="PT Astra Serif"/>
          <w:b/>
          <w:sz w:val="28"/>
          <w:szCs w:val="28"/>
        </w:rPr>
        <w:t>Кучугуры</w:t>
      </w:r>
      <w:proofErr w:type="spellEnd"/>
      <w:r w:rsidR="004257BB" w:rsidRPr="00806009">
        <w:rPr>
          <w:rFonts w:ascii="PT Astra Serif" w:hAnsi="PT Astra Serif"/>
          <w:b/>
          <w:sz w:val="28"/>
          <w:szCs w:val="28"/>
        </w:rPr>
        <w:t xml:space="preserve">» </w:t>
      </w:r>
    </w:p>
    <w:p w:rsidR="00383C35" w:rsidRPr="00806009" w:rsidRDefault="003F3AB9" w:rsidP="00157B40">
      <w:pPr>
        <w:pStyle w:val="msonospacingmrcssattr"/>
        <w:shd w:val="clear" w:color="auto" w:fill="FFFFFF"/>
        <w:spacing w:before="0" w:beforeAutospacing="0" w:after="0" w:afterAutospacing="0"/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  <w:proofErr w:type="spellStart"/>
      <w:r w:rsidRPr="00806009">
        <w:rPr>
          <w:rFonts w:ascii="PT Astra Serif" w:hAnsi="PT Astra Serif"/>
          <w:b/>
          <w:sz w:val="28"/>
          <w:szCs w:val="28"/>
        </w:rPr>
        <w:t>Оркинского</w:t>
      </w:r>
      <w:proofErr w:type="spellEnd"/>
      <w:r w:rsidRPr="00806009">
        <w:rPr>
          <w:rFonts w:ascii="PT Astra Serif" w:hAnsi="PT Astra Serif"/>
          <w:b/>
          <w:sz w:val="28"/>
          <w:szCs w:val="28"/>
        </w:rPr>
        <w:t xml:space="preserve">  сельского  Дома культуры</w:t>
      </w:r>
    </w:p>
    <w:p w:rsidR="002378FE" w:rsidRPr="002378FE" w:rsidRDefault="00BD7D90" w:rsidP="002378FE">
      <w:pPr>
        <w:pStyle w:val="msonospacingmrcssattr"/>
        <w:shd w:val="clear" w:color="auto" w:fill="FFFFFF"/>
        <w:spacing w:before="0" w:beforeAutospacing="0" w:after="0" w:afterAutospacing="0"/>
        <w:ind w:right="-11" w:firstLine="567"/>
        <w:jc w:val="both"/>
        <w:rPr>
          <w:rFonts w:ascii="PT Astra Serif" w:hAnsi="PT Astra Serif"/>
          <w:sz w:val="28"/>
          <w:szCs w:val="28"/>
          <w:u w:val="single"/>
        </w:rPr>
      </w:pPr>
      <w:r w:rsidRPr="00806009">
        <w:rPr>
          <w:rFonts w:ascii="PT Astra Serif" w:hAnsi="PT Astra Serif"/>
          <w:b/>
          <w:sz w:val="28"/>
          <w:szCs w:val="28"/>
        </w:rPr>
        <w:br/>
      </w:r>
      <w:r w:rsidR="002378FE">
        <w:rPr>
          <w:rFonts w:ascii="PT Astra Serif" w:hAnsi="PT Astra Serif"/>
          <w:sz w:val="28"/>
          <w:szCs w:val="28"/>
        </w:rPr>
        <w:t xml:space="preserve"> </w:t>
      </w:r>
      <w:r w:rsidR="002378FE" w:rsidRPr="002378FE">
        <w:rPr>
          <w:rFonts w:ascii="PT Astra Serif" w:hAnsi="PT Astra Serif"/>
          <w:sz w:val="28"/>
          <w:szCs w:val="28"/>
        </w:rPr>
        <w:t>1. ФИО:</w:t>
      </w:r>
      <w:r w:rsidR="002378FE" w:rsidRPr="002378FE">
        <w:rPr>
          <w:rFonts w:ascii="PT Astra Serif" w:hAnsi="PT Astra Serif"/>
          <w:b/>
          <w:sz w:val="28"/>
          <w:szCs w:val="28"/>
        </w:rPr>
        <w:t xml:space="preserve"> </w:t>
      </w:r>
      <w:r w:rsidR="002378FE" w:rsidRPr="002378FE">
        <w:rPr>
          <w:rFonts w:ascii="PT Astra Serif" w:hAnsi="PT Astra Serif"/>
          <w:sz w:val="28"/>
          <w:szCs w:val="28"/>
        </w:rPr>
        <w:t xml:space="preserve">Орлова Дарья Владимировна, дата рождения: 01.09.2000 г., тел. 89618875031, эл. почта </w:t>
      </w:r>
      <w:proofErr w:type="spellStart"/>
      <w:r w:rsidR="002378FE" w:rsidRPr="002378FE">
        <w:rPr>
          <w:rFonts w:ascii="PT Astra Serif" w:hAnsi="PT Astra Serif"/>
          <w:sz w:val="28"/>
          <w:szCs w:val="28"/>
          <w:lang w:val="en-US"/>
        </w:rPr>
        <w:t>orlova</w:t>
      </w:r>
      <w:proofErr w:type="spellEnd"/>
      <w:r w:rsidR="002378FE" w:rsidRPr="002378FE">
        <w:rPr>
          <w:rFonts w:ascii="PT Astra Serif" w:hAnsi="PT Astra Serif"/>
          <w:sz w:val="28"/>
          <w:szCs w:val="28"/>
        </w:rPr>
        <w:t>.</w:t>
      </w:r>
      <w:r w:rsidR="002378FE" w:rsidRPr="002378FE">
        <w:rPr>
          <w:rFonts w:ascii="PT Astra Serif" w:hAnsi="PT Astra Serif"/>
          <w:sz w:val="28"/>
          <w:szCs w:val="28"/>
          <w:lang w:val="en-US"/>
        </w:rPr>
        <w:t>da</w:t>
      </w:r>
      <w:r w:rsidR="002378FE" w:rsidRPr="002378FE">
        <w:rPr>
          <w:rFonts w:ascii="PT Astra Serif" w:hAnsi="PT Astra Serif"/>
          <w:sz w:val="28"/>
          <w:szCs w:val="28"/>
        </w:rPr>
        <w:t>2018@</w:t>
      </w:r>
      <w:proofErr w:type="spellStart"/>
      <w:r w:rsidR="002378FE" w:rsidRPr="002378FE">
        <w:rPr>
          <w:rFonts w:ascii="PT Astra Serif" w:hAnsi="PT Astra Serif"/>
          <w:sz w:val="28"/>
          <w:szCs w:val="28"/>
          <w:lang w:val="en-US"/>
        </w:rPr>
        <w:t>yandex</w:t>
      </w:r>
      <w:proofErr w:type="spellEnd"/>
      <w:r w:rsidR="002378FE" w:rsidRPr="002378FE">
        <w:rPr>
          <w:rFonts w:ascii="PT Astra Serif" w:hAnsi="PT Astra Serif"/>
          <w:sz w:val="28"/>
          <w:szCs w:val="28"/>
        </w:rPr>
        <w:t>.</w:t>
      </w:r>
      <w:proofErr w:type="spellStart"/>
      <w:r w:rsidR="002378FE" w:rsidRPr="002378FE">
        <w:rPr>
          <w:rFonts w:ascii="PT Astra Serif" w:hAnsi="PT Astra Serif"/>
          <w:sz w:val="28"/>
          <w:szCs w:val="28"/>
          <w:lang w:val="en-US"/>
        </w:rPr>
        <w:t>ru</w:t>
      </w:r>
      <w:proofErr w:type="spellEnd"/>
      <w:r w:rsidR="002378FE" w:rsidRPr="002378FE">
        <w:rPr>
          <w:rFonts w:ascii="PT Astra Serif" w:hAnsi="PT Astra Serif"/>
          <w:sz w:val="28"/>
          <w:szCs w:val="28"/>
        </w:rPr>
        <w:t xml:space="preserve">,  </w:t>
      </w:r>
      <w:proofErr w:type="spellStart"/>
      <w:r w:rsidR="002378FE" w:rsidRPr="002378FE">
        <w:rPr>
          <w:rFonts w:ascii="PT Astra Serif" w:hAnsi="PT Astra Serif"/>
          <w:sz w:val="28"/>
          <w:szCs w:val="28"/>
        </w:rPr>
        <w:t>соц</w:t>
      </w:r>
      <w:proofErr w:type="gramStart"/>
      <w:r w:rsidR="002378FE" w:rsidRPr="002378FE">
        <w:rPr>
          <w:rFonts w:ascii="PT Astra Serif" w:hAnsi="PT Astra Serif"/>
          <w:sz w:val="28"/>
          <w:szCs w:val="28"/>
        </w:rPr>
        <w:t>.с</w:t>
      </w:r>
      <w:proofErr w:type="gramEnd"/>
      <w:r w:rsidR="002378FE" w:rsidRPr="002378FE">
        <w:rPr>
          <w:rFonts w:ascii="PT Astra Serif" w:hAnsi="PT Astra Serif"/>
          <w:sz w:val="28"/>
          <w:szCs w:val="28"/>
        </w:rPr>
        <w:t>ети</w:t>
      </w:r>
      <w:proofErr w:type="spellEnd"/>
      <w:r w:rsidR="002378FE" w:rsidRPr="002378FE">
        <w:rPr>
          <w:rFonts w:ascii="PT Astra Serif" w:hAnsi="PT Astra Serif"/>
          <w:sz w:val="28"/>
          <w:szCs w:val="28"/>
        </w:rPr>
        <w:t xml:space="preserve">: </w:t>
      </w:r>
      <w:hyperlink r:id="rId30" w:history="1">
        <w:r w:rsidR="002378FE" w:rsidRPr="002378FE">
          <w:rPr>
            <w:rStyle w:val="a8"/>
            <w:rFonts w:ascii="PT Astra Serif" w:hAnsi="PT Astra Serif"/>
            <w:sz w:val="28"/>
            <w:szCs w:val="28"/>
          </w:rPr>
          <w:t>https://vk.com/d.vladimirovna96</w:t>
        </w:r>
      </w:hyperlink>
    </w:p>
    <w:p w:rsidR="002378FE" w:rsidRPr="002378FE" w:rsidRDefault="002378FE" w:rsidP="002378FE">
      <w:pPr>
        <w:pStyle w:val="msonospacingmrcssattr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2378FE">
        <w:rPr>
          <w:rFonts w:ascii="PT Astra Serif" w:hAnsi="PT Astra Serif"/>
          <w:sz w:val="28"/>
          <w:szCs w:val="28"/>
        </w:rPr>
        <w:t xml:space="preserve">2. Место работы: </w:t>
      </w:r>
      <w:proofErr w:type="spellStart"/>
      <w:r w:rsidRPr="002378FE">
        <w:rPr>
          <w:rFonts w:ascii="PT Astra Serif" w:hAnsi="PT Astra Serif"/>
          <w:sz w:val="28"/>
          <w:szCs w:val="28"/>
        </w:rPr>
        <w:t>Оркинский</w:t>
      </w:r>
      <w:proofErr w:type="spellEnd"/>
      <w:r w:rsidRPr="002378FE">
        <w:rPr>
          <w:rFonts w:ascii="PT Astra Serif" w:hAnsi="PT Astra Serif"/>
          <w:sz w:val="28"/>
          <w:szCs w:val="28"/>
        </w:rPr>
        <w:t xml:space="preserve"> сельский Дом культуры филиал Муниципального учреждения культуры «Централизованная клубная система Петровского муниципального района Саратовской области», должность методист.</w:t>
      </w:r>
      <w:r w:rsidRPr="002378FE">
        <w:rPr>
          <w:rFonts w:ascii="PT Astra Serif" w:hAnsi="PT Astra Serif"/>
          <w:sz w:val="28"/>
          <w:szCs w:val="28"/>
        </w:rPr>
        <w:br/>
        <w:t>3.  Наличие образования: Среднее  техническое, Саратовский колледж электрики и машиностроения, 2019 г.</w:t>
      </w:r>
    </w:p>
    <w:p w:rsidR="00024F4B" w:rsidRPr="00806009" w:rsidRDefault="00024F4B" w:rsidP="002378FE">
      <w:pPr>
        <w:pStyle w:val="msonospacingmrcssattr"/>
        <w:shd w:val="clear" w:color="auto" w:fill="FFFFFF"/>
        <w:spacing w:before="0" w:beforeAutospacing="0" w:after="0" w:afterAutospacing="0"/>
        <w:ind w:right="-11"/>
        <w:jc w:val="both"/>
        <w:rPr>
          <w:rFonts w:ascii="PT Astra Serif" w:hAnsi="PT Astra Serif"/>
          <w:sz w:val="28"/>
          <w:szCs w:val="28"/>
        </w:rPr>
      </w:pPr>
    </w:p>
    <w:p w:rsidR="008A63F0" w:rsidRPr="00806009" w:rsidRDefault="00024F4B" w:rsidP="00157B40">
      <w:pPr>
        <w:tabs>
          <w:tab w:val="left" w:pos="709"/>
          <w:tab w:val="left" w:pos="851"/>
        </w:tabs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 xml:space="preserve">«Народный коллектив»  ансамбль татарской песни «Алтын </w:t>
      </w:r>
      <w:proofErr w:type="gramStart"/>
      <w:r w:rsidRPr="00806009">
        <w:rPr>
          <w:rFonts w:ascii="PT Astra Serif" w:hAnsi="PT Astra Serif"/>
          <w:b/>
          <w:sz w:val="28"/>
          <w:szCs w:val="28"/>
        </w:rPr>
        <w:t>ай</w:t>
      </w:r>
      <w:proofErr w:type="gramEnd"/>
      <w:r w:rsidRPr="00806009">
        <w:rPr>
          <w:rFonts w:ascii="PT Astra Serif" w:hAnsi="PT Astra Serif"/>
          <w:b/>
          <w:sz w:val="28"/>
          <w:szCs w:val="28"/>
        </w:rPr>
        <w:t xml:space="preserve">» </w:t>
      </w:r>
      <w:proofErr w:type="spellStart"/>
      <w:r w:rsidRPr="00806009">
        <w:rPr>
          <w:rFonts w:ascii="PT Astra Serif" w:hAnsi="PT Astra Serif"/>
          <w:b/>
          <w:sz w:val="28"/>
          <w:szCs w:val="28"/>
        </w:rPr>
        <w:t>Татарскопакаевского</w:t>
      </w:r>
      <w:proofErr w:type="spellEnd"/>
      <w:r w:rsidRPr="00806009">
        <w:rPr>
          <w:rFonts w:ascii="PT Astra Serif" w:hAnsi="PT Astra Serif"/>
          <w:b/>
          <w:sz w:val="28"/>
          <w:szCs w:val="28"/>
        </w:rPr>
        <w:t xml:space="preserve">  сельского Дома  культуры</w:t>
      </w:r>
    </w:p>
    <w:p w:rsidR="00436A9A" w:rsidRPr="00806009" w:rsidRDefault="00436A9A" w:rsidP="00157B40">
      <w:pPr>
        <w:pStyle w:val="msonospacingmrcssattr"/>
        <w:shd w:val="clear" w:color="auto" w:fill="FFFFFF"/>
        <w:spacing w:before="0" w:beforeAutospacing="0" w:after="0" w:afterAutospacing="0"/>
        <w:ind w:right="-11"/>
        <w:jc w:val="both"/>
        <w:rPr>
          <w:rFonts w:ascii="PT Astra Serif" w:hAnsi="PT Astra Serif"/>
          <w:sz w:val="28"/>
          <w:szCs w:val="28"/>
        </w:rPr>
      </w:pPr>
    </w:p>
    <w:p w:rsidR="00E62BB8" w:rsidRPr="00806009" w:rsidRDefault="00E62BB8" w:rsidP="00157B40">
      <w:pPr>
        <w:pStyle w:val="msonospacingmrcssattr"/>
        <w:shd w:val="clear" w:color="auto" w:fill="FFFFFF"/>
        <w:spacing w:before="0" w:beforeAutospacing="0" w:after="0" w:afterAutospacing="0"/>
        <w:ind w:right="-11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1. ФИО: </w:t>
      </w:r>
      <w:proofErr w:type="spellStart"/>
      <w:r w:rsidRPr="00806009">
        <w:rPr>
          <w:rFonts w:ascii="PT Astra Serif" w:hAnsi="PT Astra Serif"/>
          <w:sz w:val="28"/>
          <w:szCs w:val="28"/>
        </w:rPr>
        <w:t>Рахманкулова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 Альбина </w:t>
      </w:r>
      <w:proofErr w:type="spellStart"/>
      <w:r w:rsidRPr="00806009">
        <w:rPr>
          <w:rFonts w:ascii="PT Astra Serif" w:hAnsi="PT Astra Serif"/>
          <w:sz w:val="28"/>
          <w:szCs w:val="28"/>
        </w:rPr>
        <w:t>Ильдусовна</w:t>
      </w:r>
      <w:proofErr w:type="spellEnd"/>
      <w:r w:rsidRPr="00806009">
        <w:rPr>
          <w:rFonts w:ascii="PT Astra Serif" w:hAnsi="PT Astra Serif"/>
          <w:sz w:val="28"/>
          <w:szCs w:val="28"/>
        </w:rPr>
        <w:t>, дата рождения 02.02.1992г., тел. 89379609615</w:t>
      </w:r>
    </w:p>
    <w:p w:rsidR="00E62BB8" w:rsidRPr="00806009" w:rsidRDefault="00E62BB8" w:rsidP="00157B40">
      <w:pPr>
        <w:pStyle w:val="msonospacingmrcssattr"/>
        <w:shd w:val="clear" w:color="auto" w:fill="FFFFFF"/>
        <w:spacing w:before="0" w:beforeAutospacing="0" w:after="0" w:afterAutospacing="0"/>
        <w:ind w:right="-11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2. Место работы: делопроизводитель </w:t>
      </w:r>
      <w:proofErr w:type="spellStart"/>
      <w:r w:rsidRPr="00806009">
        <w:rPr>
          <w:rFonts w:ascii="PT Astra Serif" w:hAnsi="PT Astra Serif"/>
          <w:sz w:val="28"/>
          <w:szCs w:val="28"/>
        </w:rPr>
        <w:t>Синеньского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 МО</w:t>
      </w:r>
    </w:p>
    <w:p w:rsidR="00E62BB8" w:rsidRPr="00806009" w:rsidRDefault="00E62BB8" w:rsidP="00157B40">
      <w:pPr>
        <w:pStyle w:val="msonospacingmrcssattr"/>
        <w:shd w:val="clear" w:color="auto" w:fill="FFFFFF"/>
        <w:spacing w:before="0" w:beforeAutospacing="0" w:after="0" w:afterAutospacing="0"/>
        <w:ind w:right="-11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3. Наличие образования: Саратовский государственный аграрный университет.</w:t>
      </w:r>
    </w:p>
    <w:p w:rsidR="00E62BB8" w:rsidRPr="00806009" w:rsidRDefault="00E62BB8" w:rsidP="00157B40">
      <w:pPr>
        <w:pStyle w:val="msonospacingmrcssattr"/>
        <w:shd w:val="clear" w:color="auto" w:fill="FFFFFF"/>
        <w:spacing w:before="0" w:beforeAutospacing="0" w:after="0" w:afterAutospacing="0"/>
        <w:ind w:right="-11" w:firstLine="567"/>
        <w:jc w:val="both"/>
        <w:rPr>
          <w:rFonts w:ascii="PT Astra Serif" w:hAnsi="PT Astra Serif"/>
          <w:sz w:val="28"/>
          <w:szCs w:val="28"/>
        </w:rPr>
      </w:pPr>
    </w:p>
    <w:p w:rsidR="00E62BB8" w:rsidRPr="00806009" w:rsidRDefault="00E62BB8" w:rsidP="00157B40">
      <w:pPr>
        <w:pStyle w:val="msonospacingmrcssattr"/>
        <w:shd w:val="clear" w:color="auto" w:fill="FFFFFF"/>
        <w:spacing w:before="0" w:beforeAutospacing="0" w:after="0" w:afterAutospacing="0"/>
        <w:ind w:right="-11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1. ФИО: </w:t>
      </w:r>
      <w:proofErr w:type="spellStart"/>
      <w:r w:rsidRPr="00806009">
        <w:rPr>
          <w:rFonts w:ascii="PT Astra Serif" w:hAnsi="PT Astra Serif"/>
          <w:sz w:val="28"/>
          <w:szCs w:val="28"/>
        </w:rPr>
        <w:t>Шабаева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 Гульнара </w:t>
      </w:r>
      <w:proofErr w:type="spellStart"/>
      <w:r w:rsidRPr="00806009">
        <w:rPr>
          <w:rFonts w:ascii="PT Astra Serif" w:hAnsi="PT Astra Serif"/>
          <w:sz w:val="28"/>
          <w:szCs w:val="28"/>
        </w:rPr>
        <w:t>Равильевна</w:t>
      </w:r>
      <w:proofErr w:type="spellEnd"/>
      <w:r w:rsidRPr="00806009">
        <w:rPr>
          <w:rFonts w:ascii="PT Astra Serif" w:hAnsi="PT Astra Serif"/>
          <w:sz w:val="28"/>
          <w:szCs w:val="28"/>
        </w:rPr>
        <w:t>, дата рождения 03.12.1993</w:t>
      </w:r>
      <w:r w:rsidR="002378FE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г., тел. 89279115546</w:t>
      </w:r>
    </w:p>
    <w:p w:rsidR="00E62BB8" w:rsidRPr="00806009" w:rsidRDefault="00E62BB8" w:rsidP="00157B40">
      <w:pPr>
        <w:suppressAutoHyphens w:val="0"/>
        <w:ind w:right="-11"/>
        <w:jc w:val="both"/>
        <w:rPr>
          <w:rFonts w:ascii="PT Astra Serif" w:hAnsi="PT Astra Serif"/>
          <w:sz w:val="28"/>
          <w:szCs w:val="28"/>
          <w:lang w:eastAsia="ru-RU"/>
        </w:rPr>
      </w:pPr>
      <w:r w:rsidRPr="00806009">
        <w:rPr>
          <w:rFonts w:ascii="PT Astra Serif" w:hAnsi="PT Astra Serif"/>
          <w:sz w:val="28"/>
          <w:szCs w:val="28"/>
        </w:rPr>
        <w:t xml:space="preserve">2. Место работы: </w:t>
      </w:r>
      <w:r w:rsidRPr="00806009">
        <w:rPr>
          <w:rFonts w:ascii="PT Astra Serif" w:hAnsi="PT Astra Serif"/>
          <w:sz w:val="28"/>
          <w:szCs w:val="28"/>
          <w:lang w:eastAsia="ru-RU"/>
        </w:rPr>
        <w:t xml:space="preserve">советник директора ООШ с. </w:t>
      </w:r>
      <w:proofErr w:type="gramStart"/>
      <w:r w:rsidRPr="00806009">
        <w:rPr>
          <w:rFonts w:ascii="PT Astra Serif" w:hAnsi="PT Astra Serif"/>
          <w:sz w:val="28"/>
          <w:szCs w:val="28"/>
          <w:lang w:eastAsia="ru-RU"/>
        </w:rPr>
        <w:t>Татарская</w:t>
      </w:r>
      <w:proofErr w:type="gramEnd"/>
      <w:r w:rsidRPr="00806009">
        <w:rPr>
          <w:rFonts w:ascii="PT Astra Serif" w:hAnsi="PT Astra Serif"/>
          <w:sz w:val="28"/>
          <w:szCs w:val="28"/>
          <w:lang w:eastAsia="ru-RU"/>
        </w:rPr>
        <w:t xml:space="preserve"> </w:t>
      </w:r>
      <w:proofErr w:type="spellStart"/>
      <w:r w:rsidRPr="00806009">
        <w:rPr>
          <w:rFonts w:ascii="PT Astra Serif" w:hAnsi="PT Astra Serif"/>
          <w:sz w:val="28"/>
          <w:szCs w:val="28"/>
          <w:lang w:eastAsia="ru-RU"/>
        </w:rPr>
        <w:t>Пакаевка</w:t>
      </w:r>
      <w:proofErr w:type="spellEnd"/>
    </w:p>
    <w:p w:rsidR="00E62BB8" w:rsidRPr="00806009" w:rsidRDefault="00E62BB8" w:rsidP="00157B40">
      <w:pPr>
        <w:suppressAutoHyphens w:val="0"/>
        <w:ind w:right="-11"/>
        <w:jc w:val="both"/>
        <w:rPr>
          <w:rFonts w:ascii="PT Astra Serif" w:hAnsi="PT Astra Serif"/>
          <w:sz w:val="28"/>
          <w:szCs w:val="28"/>
          <w:lang w:eastAsia="ru-RU"/>
        </w:rPr>
      </w:pPr>
      <w:r w:rsidRPr="00806009">
        <w:rPr>
          <w:rFonts w:ascii="PT Astra Serif" w:hAnsi="PT Astra Serif"/>
          <w:sz w:val="28"/>
          <w:szCs w:val="28"/>
          <w:lang w:eastAsia="ru-RU"/>
        </w:rPr>
        <w:t>3. Наличие образования: Саратовский государственный экономический университет.</w:t>
      </w:r>
    </w:p>
    <w:p w:rsidR="00E62BB8" w:rsidRPr="00806009" w:rsidRDefault="00E62BB8" w:rsidP="00157B40">
      <w:pPr>
        <w:suppressAutoHyphens w:val="0"/>
        <w:ind w:right="-11" w:firstLine="567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E62BB8" w:rsidRPr="00806009" w:rsidRDefault="00E62BB8" w:rsidP="00157B40">
      <w:pPr>
        <w:suppressAutoHyphens w:val="0"/>
        <w:ind w:right="-11"/>
        <w:jc w:val="both"/>
        <w:rPr>
          <w:rFonts w:ascii="PT Astra Serif" w:hAnsi="PT Astra Serif"/>
          <w:sz w:val="28"/>
          <w:szCs w:val="28"/>
          <w:lang w:eastAsia="ru-RU"/>
        </w:rPr>
      </w:pPr>
      <w:r w:rsidRPr="00806009">
        <w:rPr>
          <w:rFonts w:ascii="PT Astra Serif" w:hAnsi="PT Astra Serif"/>
          <w:sz w:val="28"/>
          <w:szCs w:val="28"/>
          <w:lang w:eastAsia="ru-RU"/>
        </w:rPr>
        <w:t xml:space="preserve">1. ФИО: </w:t>
      </w:r>
      <w:proofErr w:type="spellStart"/>
      <w:r w:rsidRPr="00806009">
        <w:rPr>
          <w:rFonts w:ascii="PT Astra Serif" w:hAnsi="PT Astra Serif"/>
          <w:sz w:val="28"/>
          <w:szCs w:val="28"/>
          <w:lang w:eastAsia="ru-RU"/>
        </w:rPr>
        <w:t>Эльгериева</w:t>
      </w:r>
      <w:proofErr w:type="spellEnd"/>
      <w:r w:rsidRPr="00806009">
        <w:rPr>
          <w:rFonts w:ascii="PT Astra Serif" w:hAnsi="PT Astra Serif"/>
          <w:sz w:val="28"/>
          <w:szCs w:val="28"/>
          <w:lang w:eastAsia="ru-RU"/>
        </w:rPr>
        <w:t xml:space="preserve"> Ильмира </w:t>
      </w:r>
      <w:proofErr w:type="spellStart"/>
      <w:r w:rsidRPr="00806009">
        <w:rPr>
          <w:rFonts w:ascii="PT Astra Serif" w:hAnsi="PT Astra Serif"/>
          <w:sz w:val="28"/>
          <w:szCs w:val="28"/>
          <w:lang w:eastAsia="ru-RU"/>
        </w:rPr>
        <w:t>Якубовна</w:t>
      </w:r>
      <w:proofErr w:type="spellEnd"/>
      <w:r w:rsidRPr="00806009">
        <w:rPr>
          <w:rFonts w:ascii="PT Astra Serif" w:hAnsi="PT Astra Serif"/>
          <w:sz w:val="28"/>
          <w:szCs w:val="28"/>
          <w:lang w:eastAsia="ru-RU"/>
        </w:rPr>
        <w:t>, дата рождения 17.10.1993г., тел. 89297720944</w:t>
      </w:r>
    </w:p>
    <w:p w:rsidR="001A6827" w:rsidRPr="00806009" w:rsidRDefault="001A6827" w:rsidP="00157B40">
      <w:pPr>
        <w:suppressAutoHyphens w:val="0"/>
        <w:ind w:right="-11"/>
        <w:jc w:val="both"/>
        <w:rPr>
          <w:rFonts w:ascii="PT Astra Serif" w:hAnsi="PT Astra Serif"/>
          <w:sz w:val="28"/>
          <w:szCs w:val="28"/>
          <w:lang w:eastAsia="ru-RU"/>
        </w:rPr>
      </w:pPr>
      <w:r w:rsidRPr="00806009">
        <w:rPr>
          <w:rFonts w:ascii="PT Astra Serif" w:hAnsi="PT Astra Serif"/>
          <w:sz w:val="28"/>
          <w:szCs w:val="28"/>
          <w:lang w:eastAsia="ru-RU"/>
        </w:rPr>
        <w:t>2. Место работы: домохозяйка</w:t>
      </w:r>
    </w:p>
    <w:p w:rsidR="00590D29" w:rsidRPr="00806009" w:rsidRDefault="001A6827" w:rsidP="00157B40">
      <w:pPr>
        <w:suppressAutoHyphens w:val="0"/>
        <w:ind w:right="-11"/>
        <w:jc w:val="both"/>
        <w:rPr>
          <w:rFonts w:ascii="PT Astra Serif" w:hAnsi="PT Astra Serif"/>
          <w:sz w:val="28"/>
          <w:szCs w:val="28"/>
          <w:lang w:eastAsia="ru-RU"/>
        </w:rPr>
      </w:pPr>
      <w:r w:rsidRPr="00806009">
        <w:rPr>
          <w:rFonts w:ascii="PT Astra Serif" w:hAnsi="PT Astra Serif"/>
          <w:sz w:val="28"/>
          <w:szCs w:val="28"/>
          <w:lang w:eastAsia="ru-RU"/>
        </w:rPr>
        <w:t>3. Наличие образования: Саратовский государственный аграрный университет.</w:t>
      </w:r>
    </w:p>
    <w:p w:rsidR="000A52AE" w:rsidRPr="00806009" w:rsidRDefault="000A52AE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  <w:lang w:eastAsia="ru-RU"/>
        </w:rPr>
      </w:pPr>
    </w:p>
    <w:p w:rsidR="00036EDC" w:rsidRPr="00806009" w:rsidRDefault="00036EDC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  <w:lang w:eastAsia="ru-RU"/>
        </w:rPr>
      </w:pPr>
    </w:p>
    <w:p w:rsidR="002378FE" w:rsidRDefault="002378FE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  <w:lang w:eastAsia="ru-RU"/>
        </w:rPr>
      </w:pPr>
    </w:p>
    <w:p w:rsidR="002378FE" w:rsidRDefault="002378FE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  <w:lang w:eastAsia="ru-RU"/>
        </w:rPr>
      </w:pPr>
    </w:p>
    <w:p w:rsidR="002378FE" w:rsidRDefault="002378FE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  <w:lang w:eastAsia="ru-RU"/>
        </w:rPr>
      </w:pPr>
    </w:p>
    <w:p w:rsidR="002378FE" w:rsidRDefault="002378FE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  <w:lang w:eastAsia="ru-RU"/>
        </w:rPr>
      </w:pPr>
    </w:p>
    <w:p w:rsidR="002378FE" w:rsidRDefault="002378FE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  <w:lang w:eastAsia="ru-RU"/>
        </w:rPr>
      </w:pPr>
    </w:p>
    <w:p w:rsidR="002378FE" w:rsidRDefault="002378FE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  <w:lang w:eastAsia="ru-RU"/>
        </w:rPr>
      </w:pPr>
    </w:p>
    <w:p w:rsidR="002378FE" w:rsidRDefault="002378FE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  <w:lang w:eastAsia="ru-RU"/>
        </w:rPr>
      </w:pPr>
    </w:p>
    <w:p w:rsidR="002378FE" w:rsidRDefault="002378FE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  <w:lang w:eastAsia="ru-RU"/>
        </w:rPr>
      </w:pPr>
    </w:p>
    <w:p w:rsidR="002378FE" w:rsidRDefault="002378FE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  <w:lang w:eastAsia="ru-RU"/>
        </w:rPr>
      </w:pPr>
    </w:p>
    <w:p w:rsidR="002378FE" w:rsidRDefault="002378FE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  <w:lang w:eastAsia="ru-RU"/>
        </w:rPr>
      </w:pPr>
    </w:p>
    <w:p w:rsidR="002378FE" w:rsidRDefault="002378FE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  <w:lang w:eastAsia="ru-RU"/>
        </w:rPr>
      </w:pPr>
    </w:p>
    <w:p w:rsidR="002378FE" w:rsidRDefault="002378FE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  <w:lang w:eastAsia="ru-RU"/>
        </w:rPr>
      </w:pPr>
    </w:p>
    <w:p w:rsidR="002378FE" w:rsidRDefault="002378FE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  <w:lang w:eastAsia="ru-RU"/>
        </w:rPr>
      </w:pPr>
    </w:p>
    <w:p w:rsidR="002378FE" w:rsidRDefault="002378FE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  <w:lang w:eastAsia="ru-RU"/>
        </w:rPr>
      </w:pPr>
    </w:p>
    <w:p w:rsidR="002A03BF" w:rsidRPr="00806009" w:rsidRDefault="002A03BF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806009">
        <w:rPr>
          <w:rFonts w:ascii="PT Astra Serif" w:hAnsi="PT Astra Serif"/>
          <w:b/>
          <w:sz w:val="28"/>
          <w:szCs w:val="28"/>
          <w:lang w:val="en-US" w:eastAsia="ru-RU"/>
        </w:rPr>
        <w:t>VI</w:t>
      </w:r>
      <w:r w:rsidRPr="00806009">
        <w:rPr>
          <w:rFonts w:ascii="PT Astra Serif" w:hAnsi="PT Astra Serif"/>
          <w:b/>
          <w:sz w:val="28"/>
          <w:szCs w:val="28"/>
          <w:lang w:eastAsia="ru-RU"/>
        </w:rPr>
        <w:t>.</w:t>
      </w:r>
      <w:r w:rsidR="00132625" w:rsidRPr="00806009">
        <w:rPr>
          <w:rFonts w:ascii="PT Astra Serif" w:hAnsi="PT Astra Serif"/>
          <w:b/>
          <w:sz w:val="28"/>
          <w:szCs w:val="28"/>
          <w:lang w:eastAsia="ru-RU"/>
        </w:rPr>
        <w:t xml:space="preserve"> Краткий отчёт о праздновании 20 </w:t>
      </w:r>
      <w:r w:rsidRPr="00806009">
        <w:rPr>
          <w:rFonts w:ascii="PT Astra Serif" w:hAnsi="PT Astra Serif"/>
          <w:b/>
          <w:sz w:val="28"/>
          <w:szCs w:val="28"/>
          <w:lang w:eastAsia="ru-RU"/>
        </w:rPr>
        <w:t>июля – Единого дня фольклора</w:t>
      </w:r>
      <w:r w:rsidR="002378FE">
        <w:rPr>
          <w:rFonts w:ascii="PT Astra Serif" w:hAnsi="PT Astra Serif"/>
          <w:b/>
          <w:sz w:val="28"/>
          <w:szCs w:val="28"/>
          <w:lang w:eastAsia="ru-RU"/>
        </w:rPr>
        <w:t>.</w:t>
      </w:r>
    </w:p>
    <w:p w:rsidR="002A03BF" w:rsidRPr="00806009" w:rsidRDefault="002A03BF" w:rsidP="00157B40">
      <w:pPr>
        <w:ind w:right="-11" w:firstLine="567"/>
        <w:jc w:val="both"/>
        <w:rPr>
          <w:rFonts w:ascii="PT Astra Serif" w:hAnsi="PT Astra Serif"/>
          <w:b/>
          <w:sz w:val="28"/>
          <w:szCs w:val="28"/>
          <w:lang w:eastAsia="ru-RU"/>
        </w:rPr>
      </w:pPr>
    </w:p>
    <w:p w:rsidR="002A03BF" w:rsidRPr="002378FE" w:rsidRDefault="002A03BF" w:rsidP="002378FE">
      <w:pPr>
        <w:ind w:right="-11" w:firstLine="567"/>
        <w:jc w:val="both"/>
        <w:rPr>
          <w:rFonts w:ascii="PT Astra Serif" w:hAnsi="PT Astra Serif"/>
          <w:b/>
          <w:bCs/>
          <w:sz w:val="28"/>
          <w:szCs w:val="28"/>
          <w:lang w:eastAsia="ru-RU"/>
        </w:rPr>
      </w:pPr>
      <w:r w:rsidRPr="00806009">
        <w:rPr>
          <w:rFonts w:ascii="PT Astra Serif" w:hAnsi="PT Astra Serif"/>
          <w:b/>
          <w:bCs/>
          <w:sz w:val="28"/>
          <w:szCs w:val="28"/>
          <w:lang w:eastAsia="ru-RU"/>
        </w:rPr>
        <w:t>Ансамбль мордовской песни «</w:t>
      </w:r>
      <w:proofErr w:type="spellStart"/>
      <w:r w:rsidRPr="00806009">
        <w:rPr>
          <w:rFonts w:ascii="PT Astra Serif" w:hAnsi="PT Astra Serif"/>
          <w:b/>
          <w:bCs/>
          <w:sz w:val="28"/>
          <w:szCs w:val="28"/>
          <w:lang w:eastAsia="ru-RU"/>
        </w:rPr>
        <w:t>Умарина</w:t>
      </w:r>
      <w:proofErr w:type="spellEnd"/>
      <w:r w:rsidRPr="00806009">
        <w:rPr>
          <w:rFonts w:ascii="PT Astra Serif" w:hAnsi="PT Astra Serif"/>
          <w:b/>
          <w:bCs/>
          <w:sz w:val="28"/>
          <w:szCs w:val="28"/>
          <w:lang w:eastAsia="ru-RU"/>
        </w:rPr>
        <w:t xml:space="preserve">»  </w:t>
      </w:r>
      <w:proofErr w:type="spellStart"/>
      <w:r w:rsidRPr="00806009">
        <w:rPr>
          <w:rFonts w:ascii="PT Astra Serif" w:hAnsi="PT Astra Serif"/>
          <w:b/>
          <w:bCs/>
          <w:sz w:val="28"/>
          <w:szCs w:val="28"/>
          <w:lang w:eastAsia="ru-RU"/>
        </w:rPr>
        <w:t>Синеньского</w:t>
      </w:r>
      <w:proofErr w:type="spellEnd"/>
      <w:r w:rsidRPr="00806009">
        <w:rPr>
          <w:rFonts w:ascii="PT Astra Serif" w:hAnsi="PT Astra Serif"/>
          <w:b/>
          <w:bCs/>
          <w:sz w:val="28"/>
          <w:szCs w:val="28"/>
          <w:lang w:eastAsia="ru-RU"/>
        </w:rPr>
        <w:t xml:space="preserve"> сельского Дома культуры</w:t>
      </w:r>
    </w:p>
    <w:p w:rsidR="002A03BF" w:rsidRPr="00806009" w:rsidRDefault="002A03BF" w:rsidP="00157B40">
      <w:pPr>
        <w:ind w:right="-11" w:firstLine="567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176DF0" w:rsidRPr="00176DF0" w:rsidRDefault="00176DF0" w:rsidP="00BA12F4">
      <w:pPr>
        <w:ind w:right="-11"/>
        <w:jc w:val="both"/>
        <w:rPr>
          <w:rFonts w:ascii="PT Astra Serif" w:hAnsi="PT Astra Serif"/>
          <w:noProof/>
          <w:sz w:val="28"/>
          <w:szCs w:val="28"/>
          <w:lang w:eastAsia="ru-RU"/>
        </w:rPr>
      </w:pPr>
      <w:r w:rsidRPr="00176DF0">
        <w:rPr>
          <w:rFonts w:ascii="PT Astra Serif" w:hAnsi="PT Astra Serif"/>
          <w:noProof/>
          <w:sz w:val="28"/>
          <w:szCs w:val="28"/>
          <w:lang w:eastAsia="ru-RU"/>
        </w:rPr>
        <w:t xml:space="preserve">Работники культуры села Синенькие провели экскурсию-путешествие </w:t>
      </w:r>
      <w:r>
        <w:rPr>
          <w:rFonts w:ascii="PT Astra Serif" w:hAnsi="PT Astra Serif"/>
          <w:noProof/>
          <w:sz w:val="28"/>
          <w:szCs w:val="28"/>
          <w:lang w:eastAsia="ru-RU"/>
        </w:rPr>
        <w:t xml:space="preserve"> </w:t>
      </w:r>
      <w:r w:rsidRPr="00176DF0">
        <w:rPr>
          <w:rFonts w:ascii="PT Astra Serif" w:hAnsi="PT Astra Serif"/>
          <w:noProof/>
          <w:sz w:val="28"/>
          <w:szCs w:val="28"/>
          <w:lang w:eastAsia="ru-RU"/>
        </w:rPr>
        <w:t>«В гостях у старины</w:t>
      </w:r>
      <w:r w:rsidR="00BA12F4">
        <w:rPr>
          <w:rFonts w:ascii="PT Astra Serif" w:hAnsi="PT Astra Serif"/>
          <w:noProof/>
          <w:sz w:val="28"/>
          <w:szCs w:val="28"/>
          <w:lang w:eastAsia="ru-RU"/>
        </w:rPr>
        <w:t xml:space="preserve">». </w:t>
      </w:r>
      <w:r w:rsidRPr="00176DF0">
        <w:rPr>
          <w:rFonts w:ascii="PT Astra Serif" w:hAnsi="PT Astra Serif"/>
          <w:noProof/>
          <w:sz w:val="28"/>
          <w:szCs w:val="28"/>
          <w:lang w:eastAsia="ru-RU"/>
        </w:rPr>
        <w:t>Приобщать детей к истокам русской культуры необходимо с детства. Часто мы забываем о своих корнях, не знаем обычаев, традиций народных праздников. Удивительное фольклорное путешествие во времени совершили наши гости, они побывали в мини-музее «Русской старины» Во время экскурсии познакомились с предметами быта русских крестьян. С удовольствием рассматривали посуду из глины, слушали рассказ о то, как жили раньше наши предки. Невозможно было объяснить детям что такое прялка, кочерга, коромысло, ухват. Сколько было радости когда увидели тяжёлый старинный утюг. А ещё узнали, что весь домашний скраб хранился в сундуках, они были массивными, тяжёлыми, что на них можно было спать. А какая же изба без прялки? В старину в каждой избе были прялки, на них пряли пряжу, чтобы связать тёплые вещи-носки, варежки. Экскурсия понравилась, ещё долго обсуждали и обменивались впечатлениями.</w:t>
      </w:r>
    </w:p>
    <w:p w:rsidR="00176DF0" w:rsidRPr="00176DF0" w:rsidRDefault="00176DF0" w:rsidP="00176DF0">
      <w:pPr>
        <w:ind w:right="-11" w:firstLine="567"/>
        <w:jc w:val="center"/>
        <w:rPr>
          <w:rFonts w:ascii="PT Astra Serif" w:hAnsi="PT Astra Serif"/>
          <w:noProof/>
          <w:sz w:val="28"/>
          <w:szCs w:val="28"/>
          <w:lang w:eastAsia="ru-RU"/>
        </w:rPr>
      </w:pPr>
      <w:r w:rsidRPr="00176DF0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0102D5D7" wp14:editId="64D241A4">
            <wp:extent cx="1616214" cy="2152475"/>
            <wp:effectExtent l="0" t="0" r="0" b="0"/>
            <wp:docPr id="97811009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110093" name="Рисунок 978110093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29511" cy="2170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6DF0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6CF189A6" wp14:editId="093AA49D">
            <wp:extent cx="1609728" cy="2146247"/>
            <wp:effectExtent l="0" t="0" r="0" b="0"/>
            <wp:docPr id="991957907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957907" name="Рисунок 991957907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22344" cy="2163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3C5" w:rsidRPr="002378FE" w:rsidRDefault="008A63F0" w:rsidP="00176DF0">
      <w:pPr>
        <w:pStyle w:val="a9"/>
        <w:ind w:right="-11"/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noProof/>
          <w:sz w:val="28"/>
          <w:szCs w:val="28"/>
          <w:lang w:eastAsia="ru-RU"/>
        </w:rPr>
        <w:t xml:space="preserve">                                   </w:t>
      </w:r>
      <w:r w:rsidR="00176DF0">
        <w:rPr>
          <w:rFonts w:ascii="PT Astra Serif" w:hAnsi="PT Astra Serif"/>
          <w:noProof/>
          <w:sz w:val="28"/>
          <w:szCs w:val="28"/>
          <w:lang w:eastAsia="ru-RU"/>
        </w:rPr>
        <w:t xml:space="preserve">          </w:t>
      </w:r>
    </w:p>
    <w:p w:rsidR="001F668E" w:rsidRPr="00806009" w:rsidRDefault="008F1788" w:rsidP="002378FE">
      <w:pPr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 xml:space="preserve">«Народный коллектив» ансамбль народной песни «Росинка» </w:t>
      </w:r>
      <w:proofErr w:type="spellStart"/>
      <w:r w:rsidRPr="00806009">
        <w:rPr>
          <w:rFonts w:ascii="PT Astra Serif" w:hAnsi="PT Astra Serif"/>
          <w:b/>
          <w:sz w:val="28"/>
          <w:szCs w:val="28"/>
        </w:rPr>
        <w:t>Ножкинского</w:t>
      </w:r>
      <w:proofErr w:type="spellEnd"/>
      <w:r w:rsidRPr="00806009">
        <w:rPr>
          <w:rFonts w:ascii="PT Astra Serif" w:hAnsi="PT Astra Serif"/>
          <w:b/>
          <w:sz w:val="28"/>
          <w:szCs w:val="28"/>
        </w:rPr>
        <w:t xml:space="preserve">  сельского Дома культуры</w:t>
      </w:r>
      <w:r w:rsidR="002378FE">
        <w:rPr>
          <w:rFonts w:ascii="PT Astra Serif" w:hAnsi="PT Astra Serif"/>
          <w:b/>
          <w:sz w:val="28"/>
          <w:szCs w:val="28"/>
        </w:rPr>
        <w:t>.</w:t>
      </w:r>
    </w:p>
    <w:p w:rsidR="008F1788" w:rsidRPr="00806009" w:rsidRDefault="002378FE" w:rsidP="004B7B13">
      <w:pPr>
        <w:ind w:right="-11"/>
        <w:jc w:val="both"/>
        <w:rPr>
          <w:rFonts w:ascii="PT Astra Serif" w:hAnsi="PT Astra Serif" w:cs="Arial"/>
          <w:sz w:val="28"/>
          <w:szCs w:val="28"/>
          <w:shd w:val="clear" w:color="auto" w:fill="FFFFFF"/>
        </w:rPr>
      </w:pPr>
      <w:r>
        <w:rPr>
          <w:rFonts w:ascii="PT Astra Serif" w:hAnsi="PT Astra Serif" w:cs="Arial"/>
          <w:sz w:val="28"/>
          <w:szCs w:val="28"/>
          <w:shd w:val="clear" w:color="auto" w:fill="FFFFFF"/>
        </w:rPr>
        <w:t xml:space="preserve">16 июля </w:t>
      </w:r>
      <w:r w:rsidR="001F668E" w:rsidRPr="00806009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прошла фольклорно - музыкальная прог</w:t>
      </w:r>
      <w:r>
        <w:rPr>
          <w:rFonts w:ascii="PT Astra Serif" w:hAnsi="PT Astra Serif" w:cs="Arial"/>
          <w:sz w:val="28"/>
          <w:szCs w:val="28"/>
          <w:shd w:val="clear" w:color="auto" w:fill="FFFFFF"/>
        </w:rPr>
        <w:t>рамма «Фольклорная радуга»</w:t>
      </w:r>
      <w:r w:rsidR="001F668E" w:rsidRPr="00806009">
        <w:rPr>
          <w:rFonts w:ascii="PT Astra Serif" w:hAnsi="PT Astra Serif" w:cs="Arial"/>
          <w:sz w:val="28"/>
          <w:szCs w:val="28"/>
          <w:shd w:val="clear" w:color="auto" w:fill="FFFFFF"/>
        </w:rPr>
        <w:t>, приуроченная к Единому дню фольклора в России.</w:t>
      </w:r>
      <w:r w:rsidR="004B7B13">
        <w:rPr>
          <w:rFonts w:ascii="PT Astra Serif" w:hAnsi="PT Astra Serif" w:cs="Arial"/>
          <w:sz w:val="28"/>
          <w:szCs w:val="28"/>
        </w:rPr>
        <w:t xml:space="preserve"> </w:t>
      </w:r>
      <w:r w:rsidR="001F668E" w:rsidRPr="00806009">
        <w:rPr>
          <w:rFonts w:ascii="PT Astra Serif" w:hAnsi="PT Astra Serif" w:cs="Arial"/>
          <w:sz w:val="28"/>
          <w:szCs w:val="28"/>
          <w:shd w:val="clear" w:color="auto" w:fill="FFFFFF"/>
        </w:rPr>
        <w:t>В ходе мероприятия посетители оку</w:t>
      </w:r>
      <w:r>
        <w:rPr>
          <w:rFonts w:ascii="PT Astra Serif" w:hAnsi="PT Astra Serif" w:cs="Arial"/>
          <w:sz w:val="28"/>
          <w:szCs w:val="28"/>
          <w:shd w:val="clear" w:color="auto" w:fill="FFFFFF"/>
        </w:rPr>
        <w:t>нулись в мир русского фольклора</w:t>
      </w:r>
      <w:r w:rsidR="001F668E" w:rsidRPr="00806009">
        <w:rPr>
          <w:rFonts w:ascii="PT Astra Serif" w:hAnsi="PT Astra Serif" w:cs="Arial"/>
          <w:sz w:val="28"/>
          <w:szCs w:val="28"/>
          <w:shd w:val="clear" w:color="auto" w:fill="FFFFFF"/>
        </w:rPr>
        <w:t xml:space="preserve">: вспомнили загадки и пословицы, слагали поговорки, угадывали мелодии русских народных песен. Дети вместе </w:t>
      </w:r>
      <w:proofErr w:type="gramStart"/>
      <w:r w:rsidR="001F668E" w:rsidRPr="00806009">
        <w:rPr>
          <w:rFonts w:ascii="PT Astra Serif" w:hAnsi="PT Astra Serif" w:cs="Arial"/>
          <w:sz w:val="28"/>
          <w:szCs w:val="28"/>
          <w:shd w:val="clear" w:color="auto" w:fill="FFFFFF"/>
        </w:rPr>
        <w:t>со</w:t>
      </w:r>
      <w:proofErr w:type="gramEnd"/>
      <w:r w:rsidR="001F668E" w:rsidRPr="00806009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взрослыми водили хороводы, участвовали в народных играх и конкурсах, исполняли весёлые частушки.</w:t>
      </w:r>
      <w:r w:rsidR="004B7B13">
        <w:rPr>
          <w:rFonts w:ascii="PT Astra Serif" w:hAnsi="PT Astra Serif" w:cs="Arial"/>
          <w:sz w:val="28"/>
          <w:szCs w:val="28"/>
        </w:rPr>
        <w:t xml:space="preserve"> </w:t>
      </w:r>
      <w:r w:rsidR="00A56601">
        <w:rPr>
          <w:rFonts w:ascii="PT Astra Serif" w:hAnsi="PT Astra Serif" w:cs="Arial"/>
          <w:sz w:val="28"/>
          <w:szCs w:val="28"/>
          <w:shd w:val="clear" w:color="auto" w:fill="FFFFFF"/>
        </w:rPr>
        <w:t>А когда в руки попали трещо</w:t>
      </w:r>
      <w:r w:rsidR="00A56601" w:rsidRPr="00806009">
        <w:rPr>
          <w:rFonts w:ascii="PT Astra Serif" w:hAnsi="PT Astra Serif" w:cs="Arial"/>
          <w:sz w:val="28"/>
          <w:szCs w:val="28"/>
          <w:shd w:val="clear" w:color="auto" w:fill="FFFFFF"/>
        </w:rPr>
        <w:t>тки</w:t>
      </w:r>
      <w:r w:rsidR="001F668E" w:rsidRPr="00806009">
        <w:rPr>
          <w:rFonts w:ascii="PT Astra Serif" w:hAnsi="PT Astra Serif" w:cs="Arial"/>
          <w:sz w:val="28"/>
          <w:szCs w:val="28"/>
          <w:shd w:val="clear" w:color="auto" w:fill="FFFFFF"/>
        </w:rPr>
        <w:t xml:space="preserve">, деревянные ложки, </w:t>
      </w:r>
      <w:proofErr w:type="spellStart"/>
      <w:r w:rsidR="001F668E" w:rsidRPr="00806009">
        <w:rPr>
          <w:rFonts w:ascii="PT Astra Serif" w:hAnsi="PT Astra Serif" w:cs="Arial"/>
          <w:sz w:val="28"/>
          <w:szCs w:val="28"/>
          <w:shd w:val="clear" w:color="auto" w:fill="FFFFFF"/>
        </w:rPr>
        <w:t>кугиклы</w:t>
      </w:r>
      <w:proofErr w:type="spellEnd"/>
      <w:r w:rsidR="001F668E" w:rsidRPr="00806009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да свистульки, участники праздника почувствовали себя настоящими музыкантами, пытаясь подыграть задорной мел</w:t>
      </w:r>
      <w:r>
        <w:rPr>
          <w:rFonts w:ascii="PT Astra Serif" w:hAnsi="PT Astra Serif" w:cs="Arial"/>
          <w:sz w:val="28"/>
          <w:szCs w:val="28"/>
          <w:shd w:val="clear" w:color="auto" w:fill="FFFFFF"/>
        </w:rPr>
        <w:t>одии «Барыни»</w:t>
      </w:r>
      <w:r w:rsidR="001F668E" w:rsidRPr="00806009">
        <w:rPr>
          <w:rFonts w:ascii="PT Astra Serif" w:hAnsi="PT Astra Serif" w:cs="Arial"/>
          <w:sz w:val="28"/>
          <w:szCs w:val="28"/>
          <w:shd w:val="clear" w:color="auto" w:fill="FFFFFF"/>
        </w:rPr>
        <w:t>. Затем продолжилось знакомство с предметами старинного быта.</w:t>
      </w:r>
      <w:r w:rsidR="004B7B13">
        <w:rPr>
          <w:rFonts w:ascii="PT Astra Serif" w:hAnsi="PT Astra Serif" w:cs="Arial"/>
          <w:sz w:val="28"/>
          <w:szCs w:val="28"/>
        </w:rPr>
        <w:t xml:space="preserve"> </w:t>
      </w:r>
      <w:r w:rsidR="001F668E" w:rsidRPr="00806009">
        <w:rPr>
          <w:rFonts w:ascii="PT Astra Serif" w:hAnsi="PT Astra Serif" w:cs="Arial"/>
          <w:sz w:val="28"/>
          <w:szCs w:val="28"/>
          <w:shd w:val="clear" w:color="auto" w:fill="FFFFFF"/>
        </w:rPr>
        <w:t>А участники "Народного колле</w:t>
      </w:r>
      <w:r w:rsidR="004B7B13">
        <w:rPr>
          <w:rFonts w:ascii="PT Astra Serif" w:hAnsi="PT Astra Serif" w:cs="Arial"/>
          <w:sz w:val="28"/>
          <w:szCs w:val="28"/>
          <w:shd w:val="clear" w:color="auto" w:fill="FFFFFF"/>
        </w:rPr>
        <w:t>ктива" ансамбля народной песни «Росинка»</w:t>
      </w:r>
      <w:r w:rsidR="001F668E" w:rsidRPr="00806009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исполнили весёлые народные песни наших бабушек и прабабушек, показав всю красоту музыкального фольклора.</w:t>
      </w:r>
      <w:r w:rsidR="004B7B13">
        <w:rPr>
          <w:rFonts w:ascii="PT Astra Serif" w:hAnsi="PT Astra Serif" w:cs="Arial"/>
          <w:sz w:val="28"/>
          <w:szCs w:val="28"/>
        </w:rPr>
        <w:t xml:space="preserve"> </w:t>
      </w:r>
      <w:r w:rsidR="001F668E" w:rsidRPr="00806009">
        <w:rPr>
          <w:rFonts w:ascii="PT Astra Serif" w:hAnsi="PT Astra Serif" w:cs="Arial"/>
          <w:sz w:val="28"/>
          <w:szCs w:val="28"/>
          <w:shd w:val="clear" w:color="auto" w:fill="FFFFFF"/>
        </w:rPr>
        <w:t>Праздник "Фольклорная радуга" прошёл познавательно, интересно и весело, все участники получили много положительных эмоций и хорошего настроения!</w:t>
      </w:r>
    </w:p>
    <w:p w:rsidR="003E033F" w:rsidRPr="00806009" w:rsidRDefault="001F668E" w:rsidP="00157B40">
      <w:pPr>
        <w:suppressAutoHyphens w:val="0"/>
        <w:ind w:right="-11" w:firstLine="567"/>
        <w:jc w:val="both"/>
        <w:rPr>
          <w:rFonts w:ascii="PT Astra Serif" w:hAnsi="PT Astra Serif"/>
          <w:sz w:val="28"/>
          <w:szCs w:val="28"/>
          <w:lang w:eastAsia="ru-RU"/>
        </w:rPr>
      </w:pPr>
      <w:r w:rsidRPr="00806009">
        <w:rPr>
          <w:rFonts w:ascii="PT Astra Serif" w:hAnsi="PT Astra Serif"/>
          <w:noProof/>
          <w:sz w:val="28"/>
          <w:szCs w:val="28"/>
          <w:lang w:eastAsia="ru-RU"/>
        </w:rPr>
        <w:lastRenderedPageBreak/>
        <w:drawing>
          <wp:inline distT="0" distB="0" distL="0" distR="0" wp14:anchorId="0678F515" wp14:editId="695EC798">
            <wp:extent cx="2133600" cy="1676400"/>
            <wp:effectExtent l="0" t="0" r="0" b="0"/>
            <wp:docPr id="6" name="Рисунок 1" descr="C:\Users\User\Desktop\ножки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жкино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264" cy="168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033F"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741C0F6C" wp14:editId="73889014">
            <wp:extent cx="1809750" cy="1676400"/>
            <wp:effectExtent l="0" t="0" r="0" b="0"/>
            <wp:docPr id="4" name="Рисунок 3" descr="C:\Users\User\Desktop\Downloads\170487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Downloads\170487030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691" cy="1678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6DF0"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460DFD77" wp14:editId="21C1A7E2">
            <wp:extent cx="2038350" cy="1676400"/>
            <wp:effectExtent l="0" t="0" r="0" b="0"/>
            <wp:docPr id="7" name="Рисунок 2" descr="C:\Users\User\Desktop\но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ж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674" cy="1681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68E" w:rsidRPr="00806009" w:rsidRDefault="001F668E" w:rsidP="00176DF0">
      <w:pPr>
        <w:suppressAutoHyphens w:val="0"/>
        <w:ind w:right="-11" w:firstLine="567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2378FE" w:rsidRDefault="002378FE" w:rsidP="00176DF0">
      <w:pPr>
        <w:tabs>
          <w:tab w:val="left" w:pos="709"/>
          <w:tab w:val="left" w:pos="851"/>
        </w:tabs>
        <w:ind w:right="-11"/>
        <w:jc w:val="both"/>
        <w:rPr>
          <w:rFonts w:ascii="PT Astra Serif" w:hAnsi="PT Astra Serif"/>
          <w:b/>
          <w:sz w:val="28"/>
          <w:szCs w:val="28"/>
        </w:rPr>
      </w:pPr>
    </w:p>
    <w:p w:rsidR="003E033F" w:rsidRPr="00176DF0" w:rsidRDefault="008F1788" w:rsidP="00176DF0">
      <w:pPr>
        <w:tabs>
          <w:tab w:val="left" w:pos="709"/>
          <w:tab w:val="left" w:pos="851"/>
        </w:tabs>
        <w:ind w:right="-11" w:firstLine="567"/>
        <w:jc w:val="both"/>
        <w:rPr>
          <w:rFonts w:ascii="PT Astra Serif" w:hAnsi="PT Astra Serif"/>
          <w:b/>
          <w:sz w:val="28"/>
          <w:szCs w:val="28"/>
        </w:rPr>
      </w:pPr>
      <w:r w:rsidRPr="00806009">
        <w:rPr>
          <w:rFonts w:ascii="PT Astra Serif" w:hAnsi="PT Astra Serif"/>
          <w:b/>
          <w:sz w:val="28"/>
          <w:szCs w:val="28"/>
        </w:rPr>
        <w:t xml:space="preserve">«Народный коллектив»  ансамбль татарской песни «Алтын </w:t>
      </w:r>
      <w:proofErr w:type="gramStart"/>
      <w:r w:rsidRPr="00806009">
        <w:rPr>
          <w:rFonts w:ascii="PT Astra Serif" w:hAnsi="PT Astra Serif"/>
          <w:b/>
          <w:sz w:val="28"/>
          <w:szCs w:val="28"/>
        </w:rPr>
        <w:t>ай</w:t>
      </w:r>
      <w:proofErr w:type="gramEnd"/>
      <w:r w:rsidRPr="00806009">
        <w:rPr>
          <w:rFonts w:ascii="PT Astra Serif" w:hAnsi="PT Astra Serif"/>
          <w:b/>
          <w:sz w:val="28"/>
          <w:szCs w:val="28"/>
        </w:rPr>
        <w:t xml:space="preserve">» </w:t>
      </w:r>
      <w:proofErr w:type="spellStart"/>
      <w:r w:rsidRPr="00806009">
        <w:rPr>
          <w:rFonts w:ascii="PT Astra Serif" w:hAnsi="PT Astra Serif"/>
          <w:b/>
          <w:sz w:val="28"/>
          <w:szCs w:val="28"/>
        </w:rPr>
        <w:t>Татарскопакаевского</w:t>
      </w:r>
      <w:proofErr w:type="spellEnd"/>
      <w:r w:rsidRPr="00806009">
        <w:rPr>
          <w:rFonts w:ascii="PT Astra Serif" w:hAnsi="PT Astra Serif"/>
          <w:b/>
          <w:sz w:val="28"/>
          <w:szCs w:val="28"/>
        </w:rPr>
        <w:t xml:space="preserve">  сельского Дома  культуры</w:t>
      </w:r>
      <w:r w:rsidR="00176DF0">
        <w:rPr>
          <w:rFonts w:ascii="PT Astra Serif" w:hAnsi="PT Astra Serif"/>
          <w:b/>
          <w:sz w:val="28"/>
          <w:szCs w:val="28"/>
        </w:rPr>
        <w:t>.</w:t>
      </w:r>
    </w:p>
    <w:p w:rsidR="00436A9A" w:rsidRPr="00806009" w:rsidRDefault="00024F4B" w:rsidP="004B7B13">
      <w:pPr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    </w:t>
      </w:r>
      <w:r w:rsidR="002378FE">
        <w:rPr>
          <w:rFonts w:ascii="PT Astra Serif" w:hAnsi="PT Astra Serif"/>
          <w:sz w:val="28"/>
          <w:szCs w:val="28"/>
        </w:rPr>
        <w:tab/>
      </w:r>
      <w:r w:rsidR="00436A9A" w:rsidRPr="00806009">
        <w:rPr>
          <w:rFonts w:ascii="PT Astra Serif" w:hAnsi="PT Astra Serif"/>
          <w:sz w:val="28"/>
          <w:szCs w:val="28"/>
        </w:rPr>
        <w:t xml:space="preserve">17 июля в Единый день фольклора  у нас </w:t>
      </w:r>
      <w:proofErr w:type="spellStart"/>
      <w:r w:rsidR="00436A9A" w:rsidRPr="00806009">
        <w:rPr>
          <w:rFonts w:ascii="PT Astra Serif" w:hAnsi="PT Astra Serif"/>
          <w:sz w:val="28"/>
          <w:szCs w:val="28"/>
        </w:rPr>
        <w:t>Татарскопакаевском</w:t>
      </w:r>
      <w:proofErr w:type="spellEnd"/>
      <w:r w:rsidR="00436A9A" w:rsidRPr="00806009">
        <w:rPr>
          <w:rFonts w:ascii="PT Astra Serif" w:hAnsi="PT Astra Serif"/>
          <w:sz w:val="28"/>
          <w:szCs w:val="28"/>
        </w:rPr>
        <w:t xml:space="preserve"> СДК прошла фольклорная познавательная программа  «Где обычаи чтут, там весело живут».</w:t>
      </w:r>
    </w:p>
    <w:p w:rsidR="00436A9A" w:rsidRPr="00806009" w:rsidRDefault="00436A9A" w:rsidP="004B7B13">
      <w:pPr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 xml:space="preserve"> Татарский народ имеет очень богатую культуру, интереснейший фольклор  и продолжительную историю. Потому традиции наших предков  чрезвычайны и многогранны.</w:t>
      </w:r>
      <w:r w:rsidR="004B7B13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>В ходе мероприятия познакомились с пон</w:t>
      </w:r>
      <w:r w:rsidR="004B7B13">
        <w:rPr>
          <w:rFonts w:ascii="PT Astra Serif" w:hAnsi="PT Astra Serif"/>
          <w:sz w:val="28"/>
          <w:szCs w:val="28"/>
        </w:rPr>
        <w:t xml:space="preserve">ятием «фольклор» и его жанрами. </w:t>
      </w:r>
      <w:proofErr w:type="gramStart"/>
      <w:r w:rsidRPr="00806009">
        <w:rPr>
          <w:rFonts w:ascii="PT Astra Serif" w:hAnsi="PT Astra Serif"/>
          <w:sz w:val="28"/>
          <w:szCs w:val="28"/>
        </w:rPr>
        <w:t>Узнали</w:t>
      </w:r>
      <w:proofErr w:type="gramEnd"/>
      <w:r w:rsidRPr="00806009">
        <w:rPr>
          <w:rFonts w:ascii="PT Astra Serif" w:hAnsi="PT Astra Serif"/>
          <w:sz w:val="28"/>
          <w:szCs w:val="28"/>
        </w:rPr>
        <w:t xml:space="preserve"> что фольклор возник в то время, когда письменности еще не было.</w:t>
      </w:r>
    </w:p>
    <w:p w:rsidR="00436A9A" w:rsidRPr="00806009" w:rsidRDefault="00436A9A" w:rsidP="004B7B13">
      <w:pPr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Люди не умели читать и писать, поэтому былины и сказки хранились в памяти</w:t>
      </w:r>
    </w:p>
    <w:p w:rsidR="00436A9A" w:rsidRPr="00806009" w:rsidRDefault="00436A9A" w:rsidP="004B7B13">
      <w:pPr>
        <w:jc w:val="both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sz w:val="28"/>
          <w:szCs w:val="28"/>
        </w:rPr>
        <w:t>людей и устно передавались из поколения в поколение.</w:t>
      </w:r>
      <w:r w:rsidR="004B7B13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 xml:space="preserve">Вспоминали загадки и пословицы, пели старинные народные песни и частушки, угадывали мелодии народных песен. Познакомились с искусством татарского народа, разновидностями татарских игр, с удовольствием сыграли в народную </w:t>
      </w:r>
      <w:r w:rsidR="002378FE">
        <w:rPr>
          <w:rFonts w:ascii="PT Astra Serif" w:hAnsi="PT Astra Serif"/>
          <w:sz w:val="28"/>
          <w:szCs w:val="28"/>
        </w:rPr>
        <w:t>игру:  «</w:t>
      </w:r>
      <w:proofErr w:type="spellStart"/>
      <w:r w:rsidR="002378FE">
        <w:rPr>
          <w:rFonts w:ascii="PT Astra Serif" w:hAnsi="PT Astra Serif"/>
          <w:sz w:val="28"/>
          <w:szCs w:val="28"/>
        </w:rPr>
        <w:t>Тубэтэй</w:t>
      </w:r>
      <w:proofErr w:type="spellEnd"/>
      <w:r w:rsidR="002378FE">
        <w:rPr>
          <w:rFonts w:ascii="PT Astra Serif" w:hAnsi="PT Astra Serif"/>
          <w:sz w:val="28"/>
          <w:szCs w:val="28"/>
        </w:rPr>
        <w:t>»  (Тюбетейка), «</w:t>
      </w:r>
      <w:proofErr w:type="spellStart"/>
      <w:r w:rsidRPr="00806009">
        <w:rPr>
          <w:rFonts w:ascii="PT Astra Serif" w:hAnsi="PT Astra Serif"/>
          <w:sz w:val="28"/>
          <w:szCs w:val="28"/>
        </w:rPr>
        <w:t>Йозек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06009">
        <w:rPr>
          <w:rFonts w:ascii="PT Astra Serif" w:hAnsi="PT Astra Serif"/>
          <w:sz w:val="28"/>
          <w:szCs w:val="28"/>
        </w:rPr>
        <w:t>салыш</w:t>
      </w:r>
      <w:proofErr w:type="spellEnd"/>
      <w:r w:rsidRPr="00806009">
        <w:rPr>
          <w:rFonts w:ascii="PT Astra Serif" w:hAnsi="PT Astra Serif"/>
          <w:sz w:val="28"/>
          <w:szCs w:val="28"/>
        </w:rPr>
        <w:t>»  (Колечко), «</w:t>
      </w:r>
      <w:proofErr w:type="spellStart"/>
      <w:r w:rsidRPr="00806009">
        <w:rPr>
          <w:rFonts w:ascii="PT Astra Serif" w:hAnsi="PT Astra Serif"/>
          <w:sz w:val="28"/>
          <w:szCs w:val="28"/>
        </w:rPr>
        <w:t>Йомырка</w:t>
      </w:r>
      <w:proofErr w:type="spellEnd"/>
      <w:r w:rsidRPr="00806009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06009">
        <w:rPr>
          <w:rFonts w:ascii="PT Astra Serif" w:hAnsi="PT Astra Serif"/>
          <w:sz w:val="28"/>
          <w:szCs w:val="28"/>
        </w:rPr>
        <w:t>йогереш</w:t>
      </w:r>
      <w:proofErr w:type="spellEnd"/>
      <w:r w:rsidRPr="00806009">
        <w:rPr>
          <w:rFonts w:ascii="PT Astra Serif" w:hAnsi="PT Astra Serif"/>
          <w:sz w:val="28"/>
          <w:szCs w:val="28"/>
        </w:rPr>
        <w:t>» (Бег с яйцом на ложке). Народные игры  оказывают большое влияние на</w:t>
      </w:r>
      <w:r w:rsidR="004B7B13">
        <w:rPr>
          <w:rFonts w:ascii="PT Astra Serif" w:hAnsi="PT Astra Serif"/>
          <w:sz w:val="28"/>
          <w:szCs w:val="28"/>
        </w:rPr>
        <w:t xml:space="preserve"> </w:t>
      </w:r>
      <w:r w:rsidRPr="00806009">
        <w:rPr>
          <w:rFonts w:ascii="PT Astra Serif" w:hAnsi="PT Astra Serif"/>
          <w:sz w:val="28"/>
          <w:szCs w:val="28"/>
        </w:rPr>
        <w:t xml:space="preserve">воспитание ума, характера, воли. Развивают нравственно и физически, создают определенный  духовный  настрой, интерес к </w:t>
      </w:r>
      <w:proofErr w:type="gramStart"/>
      <w:r w:rsidRPr="00806009">
        <w:rPr>
          <w:rFonts w:ascii="PT Astra Serif" w:hAnsi="PT Astra Serif"/>
          <w:sz w:val="28"/>
          <w:szCs w:val="28"/>
        </w:rPr>
        <w:t>народному</w:t>
      </w:r>
      <w:proofErr w:type="gramEnd"/>
      <w:r w:rsidRPr="00806009">
        <w:rPr>
          <w:rFonts w:ascii="PT Astra Serif" w:hAnsi="PT Astra Serif"/>
          <w:sz w:val="28"/>
          <w:szCs w:val="28"/>
        </w:rPr>
        <w:t xml:space="preserve"> творчества. Зрители и участники мероприятия получили массу положительных эмоций и зарядились хорошим настроением! Мероприятие завершилось чаепитием. </w:t>
      </w:r>
    </w:p>
    <w:p w:rsidR="005A293E" w:rsidRPr="00806009" w:rsidRDefault="00915A1F" w:rsidP="00E030CE">
      <w:pPr>
        <w:jc w:val="center"/>
        <w:rPr>
          <w:rFonts w:ascii="PT Astra Serif" w:hAnsi="PT Astra Serif"/>
          <w:sz w:val="28"/>
          <w:szCs w:val="28"/>
        </w:rPr>
      </w:pPr>
      <w:r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2D96D9C3" wp14:editId="0F2CE908">
            <wp:extent cx="2717268" cy="1866900"/>
            <wp:effectExtent l="0" t="0" r="0" b="0"/>
            <wp:docPr id="8" name="Рисунок 3" descr="C:\Users\User\Desktop\татарскопакае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татарскопакаевка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366" cy="1871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6F7C" w:rsidRPr="00806009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48F48D8E" wp14:editId="68E75C85">
            <wp:extent cx="2676525" cy="1866900"/>
            <wp:effectExtent l="0" t="0" r="0" b="0"/>
            <wp:docPr id="9" name="Рисунок 4" descr="C:\Users\User\Desktop\тат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татар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7" cy="1871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A293E" w:rsidRPr="00806009" w:rsidSect="0007740D">
      <w:pgSz w:w="11906" w:h="16838"/>
      <w:pgMar w:top="568" w:right="851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dobe Gothic Std B"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rif">
    <w:altName w:val="Segoe Print"/>
    <w:charset w:val="00"/>
    <w:family w:val="auto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-180"/>
        </w:tabs>
        <w:ind w:left="180" w:hanging="360"/>
      </w:pPr>
      <w:rPr>
        <w:rFonts w:ascii="Times New Roman" w:hAnsi="Times New Roman" w:cs="Times New Roman"/>
      </w:rPr>
    </w:lvl>
  </w:abstractNum>
  <w:abstractNum w:abstractNumId="3">
    <w:nsid w:val="28A73811"/>
    <w:multiLevelType w:val="hybridMultilevel"/>
    <w:tmpl w:val="EA2C5A16"/>
    <w:lvl w:ilvl="0" w:tplc="4462F4CC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D007413"/>
    <w:multiLevelType w:val="hybridMultilevel"/>
    <w:tmpl w:val="232A8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CA759C"/>
    <w:multiLevelType w:val="hybridMultilevel"/>
    <w:tmpl w:val="4F387038"/>
    <w:lvl w:ilvl="0" w:tplc="1CA8E164">
      <w:start w:val="1"/>
      <w:numFmt w:val="decimal"/>
      <w:lvlText w:val="%1."/>
      <w:lvlJc w:val="left"/>
      <w:pPr>
        <w:ind w:left="4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50797132"/>
    <w:multiLevelType w:val="hybridMultilevel"/>
    <w:tmpl w:val="959C0B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E87E7D"/>
    <w:multiLevelType w:val="hybridMultilevel"/>
    <w:tmpl w:val="954C0660"/>
    <w:lvl w:ilvl="0" w:tplc="065416F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608739B"/>
    <w:multiLevelType w:val="hybridMultilevel"/>
    <w:tmpl w:val="73DAD6C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7FBB77EA"/>
    <w:multiLevelType w:val="hybridMultilevel"/>
    <w:tmpl w:val="73DAD6C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7"/>
  </w:num>
  <w:num w:numId="9">
    <w:abstractNumId w:val="5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15BB"/>
    <w:rsid w:val="00001DE2"/>
    <w:rsid w:val="00023F75"/>
    <w:rsid w:val="00024F4B"/>
    <w:rsid w:val="00036EDC"/>
    <w:rsid w:val="0004049A"/>
    <w:rsid w:val="00070A94"/>
    <w:rsid w:val="00071CD1"/>
    <w:rsid w:val="0007740D"/>
    <w:rsid w:val="000A0CDB"/>
    <w:rsid w:val="000A52AE"/>
    <w:rsid w:val="000B7683"/>
    <w:rsid w:val="000F432D"/>
    <w:rsid w:val="00126205"/>
    <w:rsid w:val="001322F5"/>
    <w:rsid w:val="00132625"/>
    <w:rsid w:val="00135D2D"/>
    <w:rsid w:val="00136110"/>
    <w:rsid w:val="00156462"/>
    <w:rsid w:val="001575B4"/>
    <w:rsid w:val="00157B40"/>
    <w:rsid w:val="0017043E"/>
    <w:rsid w:val="00173AB1"/>
    <w:rsid w:val="001751CC"/>
    <w:rsid w:val="00176DF0"/>
    <w:rsid w:val="00196B04"/>
    <w:rsid w:val="001A6827"/>
    <w:rsid w:val="001D0E5A"/>
    <w:rsid w:val="001D13C8"/>
    <w:rsid w:val="001D1B05"/>
    <w:rsid w:val="001E20BC"/>
    <w:rsid w:val="001F668E"/>
    <w:rsid w:val="002167E7"/>
    <w:rsid w:val="002273B8"/>
    <w:rsid w:val="0023126A"/>
    <w:rsid w:val="00232D50"/>
    <w:rsid w:val="002378FE"/>
    <w:rsid w:val="00244E3B"/>
    <w:rsid w:val="0025136E"/>
    <w:rsid w:val="00267155"/>
    <w:rsid w:val="002744E2"/>
    <w:rsid w:val="00275725"/>
    <w:rsid w:val="00281371"/>
    <w:rsid w:val="002843C5"/>
    <w:rsid w:val="00293DFE"/>
    <w:rsid w:val="002958E7"/>
    <w:rsid w:val="00297602"/>
    <w:rsid w:val="002A03BF"/>
    <w:rsid w:val="002A189D"/>
    <w:rsid w:val="002A4A84"/>
    <w:rsid w:val="002A6249"/>
    <w:rsid w:val="002B2C13"/>
    <w:rsid w:val="002B4DFA"/>
    <w:rsid w:val="002E5668"/>
    <w:rsid w:val="00311E9C"/>
    <w:rsid w:val="00313837"/>
    <w:rsid w:val="00321D1B"/>
    <w:rsid w:val="00324D4D"/>
    <w:rsid w:val="00350744"/>
    <w:rsid w:val="003531F3"/>
    <w:rsid w:val="00357620"/>
    <w:rsid w:val="00372372"/>
    <w:rsid w:val="003739BB"/>
    <w:rsid w:val="00383C35"/>
    <w:rsid w:val="00391AEA"/>
    <w:rsid w:val="003A3517"/>
    <w:rsid w:val="003C368F"/>
    <w:rsid w:val="003C7AE2"/>
    <w:rsid w:val="003E033F"/>
    <w:rsid w:val="003E187B"/>
    <w:rsid w:val="003F3AB9"/>
    <w:rsid w:val="00402855"/>
    <w:rsid w:val="00405925"/>
    <w:rsid w:val="00414B7A"/>
    <w:rsid w:val="00416B90"/>
    <w:rsid w:val="00417226"/>
    <w:rsid w:val="004257BB"/>
    <w:rsid w:val="00431EAF"/>
    <w:rsid w:val="00434B35"/>
    <w:rsid w:val="00436A9A"/>
    <w:rsid w:val="0044746E"/>
    <w:rsid w:val="004512DF"/>
    <w:rsid w:val="00463AE6"/>
    <w:rsid w:val="004808B9"/>
    <w:rsid w:val="004A44FE"/>
    <w:rsid w:val="004B4755"/>
    <w:rsid w:val="004B7B13"/>
    <w:rsid w:val="004D3C0C"/>
    <w:rsid w:val="004D7A18"/>
    <w:rsid w:val="004E7343"/>
    <w:rsid w:val="004F082A"/>
    <w:rsid w:val="004F1093"/>
    <w:rsid w:val="004F7944"/>
    <w:rsid w:val="00502FC0"/>
    <w:rsid w:val="005126C3"/>
    <w:rsid w:val="00525408"/>
    <w:rsid w:val="00541F25"/>
    <w:rsid w:val="005541F3"/>
    <w:rsid w:val="0055600C"/>
    <w:rsid w:val="005666DB"/>
    <w:rsid w:val="00576DD1"/>
    <w:rsid w:val="00581FC7"/>
    <w:rsid w:val="00585E76"/>
    <w:rsid w:val="00590D29"/>
    <w:rsid w:val="00597595"/>
    <w:rsid w:val="005A1041"/>
    <w:rsid w:val="005A293E"/>
    <w:rsid w:val="005A3D6A"/>
    <w:rsid w:val="005A6582"/>
    <w:rsid w:val="005B0FA6"/>
    <w:rsid w:val="005D21B5"/>
    <w:rsid w:val="005E1103"/>
    <w:rsid w:val="005E1749"/>
    <w:rsid w:val="005E1D61"/>
    <w:rsid w:val="005F33B7"/>
    <w:rsid w:val="00600F7A"/>
    <w:rsid w:val="00602FCE"/>
    <w:rsid w:val="00605C65"/>
    <w:rsid w:val="00606D3F"/>
    <w:rsid w:val="00610C68"/>
    <w:rsid w:val="00611B36"/>
    <w:rsid w:val="00623015"/>
    <w:rsid w:val="00630432"/>
    <w:rsid w:val="00642934"/>
    <w:rsid w:val="006501A6"/>
    <w:rsid w:val="00656E30"/>
    <w:rsid w:val="00671227"/>
    <w:rsid w:val="0067468F"/>
    <w:rsid w:val="006862AD"/>
    <w:rsid w:val="00692229"/>
    <w:rsid w:val="006D3E4F"/>
    <w:rsid w:val="006D5D97"/>
    <w:rsid w:val="006F55D9"/>
    <w:rsid w:val="007008EE"/>
    <w:rsid w:val="00707123"/>
    <w:rsid w:val="00715E81"/>
    <w:rsid w:val="00721B24"/>
    <w:rsid w:val="00736BE4"/>
    <w:rsid w:val="00761FD1"/>
    <w:rsid w:val="00776F7C"/>
    <w:rsid w:val="007B4282"/>
    <w:rsid w:val="007D7499"/>
    <w:rsid w:val="007E15BB"/>
    <w:rsid w:val="007E1BF2"/>
    <w:rsid w:val="007E719A"/>
    <w:rsid w:val="008001E5"/>
    <w:rsid w:val="0080179A"/>
    <w:rsid w:val="00806009"/>
    <w:rsid w:val="00811042"/>
    <w:rsid w:val="00812575"/>
    <w:rsid w:val="00825D6F"/>
    <w:rsid w:val="0082761E"/>
    <w:rsid w:val="008324DA"/>
    <w:rsid w:val="008330C9"/>
    <w:rsid w:val="00847F56"/>
    <w:rsid w:val="008520F3"/>
    <w:rsid w:val="00855751"/>
    <w:rsid w:val="00867AEA"/>
    <w:rsid w:val="00883695"/>
    <w:rsid w:val="00894493"/>
    <w:rsid w:val="008A63F0"/>
    <w:rsid w:val="008C0334"/>
    <w:rsid w:val="008C27F3"/>
    <w:rsid w:val="008D2EEF"/>
    <w:rsid w:val="008E614C"/>
    <w:rsid w:val="008F07E6"/>
    <w:rsid w:val="008F1788"/>
    <w:rsid w:val="008F58E1"/>
    <w:rsid w:val="00907FF2"/>
    <w:rsid w:val="00915A1F"/>
    <w:rsid w:val="00925B29"/>
    <w:rsid w:val="0093379C"/>
    <w:rsid w:val="00942757"/>
    <w:rsid w:val="00953F74"/>
    <w:rsid w:val="00956344"/>
    <w:rsid w:val="00961212"/>
    <w:rsid w:val="00961ABD"/>
    <w:rsid w:val="00963606"/>
    <w:rsid w:val="00963ABC"/>
    <w:rsid w:val="0097172F"/>
    <w:rsid w:val="00977B84"/>
    <w:rsid w:val="00984948"/>
    <w:rsid w:val="00995413"/>
    <w:rsid w:val="009A7560"/>
    <w:rsid w:val="009B3DC1"/>
    <w:rsid w:val="009B6ACC"/>
    <w:rsid w:val="009D1F5D"/>
    <w:rsid w:val="009D3A78"/>
    <w:rsid w:val="009D58B8"/>
    <w:rsid w:val="009E3542"/>
    <w:rsid w:val="009F7543"/>
    <w:rsid w:val="00A01ABE"/>
    <w:rsid w:val="00A02DAC"/>
    <w:rsid w:val="00A07F9A"/>
    <w:rsid w:val="00A11898"/>
    <w:rsid w:val="00A1599F"/>
    <w:rsid w:val="00A16C02"/>
    <w:rsid w:val="00A24B10"/>
    <w:rsid w:val="00A262F4"/>
    <w:rsid w:val="00A44AAD"/>
    <w:rsid w:val="00A51672"/>
    <w:rsid w:val="00A56601"/>
    <w:rsid w:val="00A73F72"/>
    <w:rsid w:val="00A77991"/>
    <w:rsid w:val="00A94207"/>
    <w:rsid w:val="00AC0B9E"/>
    <w:rsid w:val="00AE11BA"/>
    <w:rsid w:val="00AE6815"/>
    <w:rsid w:val="00AF2DC9"/>
    <w:rsid w:val="00B00125"/>
    <w:rsid w:val="00B05078"/>
    <w:rsid w:val="00B0732A"/>
    <w:rsid w:val="00B32118"/>
    <w:rsid w:val="00B404FB"/>
    <w:rsid w:val="00B413DD"/>
    <w:rsid w:val="00B47CD7"/>
    <w:rsid w:val="00B733D3"/>
    <w:rsid w:val="00B8032F"/>
    <w:rsid w:val="00BA12F4"/>
    <w:rsid w:val="00BA43A1"/>
    <w:rsid w:val="00BB3960"/>
    <w:rsid w:val="00BC381A"/>
    <w:rsid w:val="00BD23BC"/>
    <w:rsid w:val="00BD7D90"/>
    <w:rsid w:val="00BE1D5A"/>
    <w:rsid w:val="00BE69DB"/>
    <w:rsid w:val="00C071C7"/>
    <w:rsid w:val="00C17DE5"/>
    <w:rsid w:val="00C3720C"/>
    <w:rsid w:val="00C40190"/>
    <w:rsid w:val="00C56314"/>
    <w:rsid w:val="00C6562D"/>
    <w:rsid w:val="00C71A7F"/>
    <w:rsid w:val="00C7402B"/>
    <w:rsid w:val="00CA0245"/>
    <w:rsid w:val="00CA1F57"/>
    <w:rsid w:val="00CC564B"/>
    <w:rsid w:val="00CD33CA"/>
    <w:rsid w:val="00CD3576"/>
    <w:rsid w:val="00CD6EBC"/>
    <w:rsid w:val="00CF7285"/>
    <w:rsid w:val="00D078B4"/>
    <w:rsid w:val="00D1442E"/>
    <w:rsid w:val="00D243D2"/>
    <w:rsid w:val="00D376FA"/>
    <w:rsid w:val="00D53594"/>
    <w:rsid w:val="00D548E5"/>
    <w:rsid w:val="00D603A6"/>
    <w:rsid w:val="00DA15C5"/>
    <w:rsid w:val="00DA276D"/>
    <w:rsid w:val="00DB1AAC"/>
    <w:rsid w:val="00DB65D8"/>
    <w:rsid w:val="00DB71A6"/>
    <w:rsid w:val="00DC3E07"/>
    <w:rsid w:val="00DC3F22"/>
    <w:rsid w:val="00DD3119"/>
    <w:rsid w:val="00DE5586"/>
    <w:rsid w:val="00DE6FC2"/>
    <w:rsid w:val="00DF7CEB"/>
    <w:rsid w:val="00E030CE"/>
    <w:rsid w:val="00E052AA"/>
    <w:rsid w:val="00E1299A"/>
    <w:rsid w:val="00E22CE5"/>
    <w:rsid w:val="00E30DA1"/>
    <w:rsid w:val="00E55F99"/>
    <w:rsid w:val="00E62BB8"/>
    <w:rsid w:val="00E72172"/>
    <w:rsid w:val="00E76763"/>
    <w:rsid w:val="00E83812"/>
    <w:rsid w:val="00E86449"/>
    <w:rsid w:val="00E92EA7"/>
    <w:rsid w:val="00EA6A92"/>
    <w:rsid w:val="00EB1767"/>
    <w:rsid w:val="00EB6B3E"/>
    <w:rsid w:val="00EE344B"/>
    <w:rsid w:val="00EE5513"/>
    <w:rsid w:val="00EE7E01"/>
    <w:rsid w:val="00F00B1E"/>
    <w:rsid w:val="00F01A8E"/>
    <w:rsid w:val="00F11CAD"/>
    <w:rsid w:val="00F16DD1"/>
    <w:rsid w:val="00F20CFC"/>
    <w:rsid w:val="00F2329E"/>
    <w:rsid w:val="00F25696"/>
    <w:rsid w:val="00F27FDD"/>
    <w:rsid w:val="00F3335A"/>
    <w:rsid w:val="00F416B3"/>
    <w:rsid w:val="00F41A1A"/>
    <w:rsid w:val="00F52BBD"/>
    <w:rsid w:val="00F53472"/>
    <w:rsid w:val="00F5711D"/>
    <w:rsid w:val="00F6237E"/>
    <w:rsid w:val="00F836B2"/>
    <w:rsid w:val="00F86960"/>
    <w:rsid w:val="00F9090C"/>
    <w:rsid w:val="00FA6000"/>
    <w:rsid w:val="00FA6DB4"/>
    <w:rsid w:val="00FB16CB"/>
    <w:rsid w:val="00FB2E2D"/>
    <w:rsid w:val="00FB608E"/>
    <w:rsid w:val="00FC0CCD"/>
    <w:rsid w:val="00FE2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5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7E15BB"/>
    <w:pPr>
      <w:keepNext/>
      <w:numPr>
        <w:numId w:val="1"/>
      </w:numPr>
      <w:outlineLvl w:val="0"/>
    </w:pPr>
    <w:rPr>
      <w:sz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1DE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15BB"/>
    <w:rPr>
      <w:rFonts w:ascii="Times New Roman" w:eastAsia="Times New Roman" w:hAnsi="Times New Roman" w:cs="Times New Roman"/>
      <w:sz w:val="32"/>
      <w:szCs w:val="24"/>
      <w:lang w:eastAsia="ar-SA"/>
    </w:rPr>
  </w:style>
  <w:style w:type="paragraph" w:styleId="a3">
    <w:name w:val="List Paragraph"/>
    <w:basedOn w:val="a"/>
    <w:uiPriority w:val="34"/>
    <w:qFormat/>
    <w:rsid w:val="007E15BB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7E15BB"/>
    <w:pPr>
      <w:suppressAutoHyphens w:val="0"/>
      <w:spacing w:after="120"/>
    </w:pPr>
    <w:rPr>
      <w:lang w:eastAsia="ru-RU"/>
    </w:rPr>
  </w:style>
  <w:style w:type="paragraph" w:customStyle="1" w:styleId="msonospacingmrcssattr">
    <w:name w:val="msonospacing_mr_css_attr"/>
    <w:basedOn w:val="a"/>
    <w:rsid w:val="007E15BB"/>
    <w:pPr>
      <w:suppressAutoHyphens w:val="0"/>
      <w:spacing w:before="100" w:beforeAutospacing="1" w:after="100" w:afterAutospacing="1"/>
    </w:pPr>
    <w:rPr>
      <w:lang w:eastAsia="ru-RU"/>
    </w:rPr>
  </w:style>
  <w:style w:type="table" w:styleId="a5">
    <w:name w:val="Table Grid"/>
    <w:basedOn w:val="a1"/>
    <w:uiPriority w:val="59"/>
    <w:rsid w:val="007E1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E15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E15BB"/>
    <w:rPr>
      <w:rFonts w:ascii="Tahoma" w:eastAsia="Times New Roman" w:hAnsi="Tahoma" w:cs="Tahoma"/>
      <w:sz w:val="16"/>
      <w:szCs w:val="16"/>
      <w:lang w:eastAsia="ar-SA"/>
    </w:rPr>
  </w:style>
  <w:style w:type="character" w:styleId="a8">
    <w:name w:val="Hyperlink"/>
    <w:basedOn w:val="a0"/>
    <w:uiPriority w:val="99"/>
    <w:unhideWhenUsed/>
    <w:rsid w:val="00BD7D90"/>
    <w:rPr>
      <w:color w:val="0000FF" w:themeColor="hyperlink"/>
      <w:u w:val="single"/>
    </w:rPr>
  </w:style>
  <w:style w:type="paragraph" w:styleId="a9">
    <w:name w:val="No Spacing"/>
    <w:link w:val="aa"/>
    <w:qFormat/>
    <w:rsid w:val="00DE6FC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40">
    <w:name w:val="Заголовок 4 Знак"/>
    <w:basedOn w:val="a0"/>
    <w:link w:val="4"/>
    <w:uiPriority w:val="9"/>
    <w:semiHidden/>
    <w:rsid w:val="00001DE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aa">
    <w:name w:val="Без интервала Знак"/>
    <w:basedOn w:val="a0"/>
    <w:link w:val="a9"/>
    <w:uiPriority w:val="1"/>
    <w:locked/>
    <w:rsid w:val="008330C9"/>
    <w:rPr>
      <w:rFonts w:ascii="Calibri" w:eastAsia="Calibri" w:hAnsi="Calibri" w:cs="Times New Roman"/>
    </w:rPr>
  </w:style>
  <w:style w:type="paragraph" w:customStyle="1" w:styleId="ab">
    <w:name w:val="Содержимое таблицы"/>
    <w:basedOn w:val="a"/>
    <w:qFormat/>
    <w:rsid w:val="00D548E5"/>
    <w:pPr>
      <w:suppressLineNumbers/>
      <w:suppressAutoHyphens w:val="0"/>
    </w:pPr>
    <w:rPr>
      <w:rFonts w:ascii="Liberation Serif" w:eastAsia="DejaVu Sans" w:hAnsi="Liberation Serif" w:cs="FreeSans"/>
      <w:kern w:val="2"/>
      <w:lang w:eastAsia="zh-CN" w:bidi="hi-IN"/>
    </w:rPr>
  </w:style>
  <w:style w:type="character" w:styleId="ac">
    <w:name w:val="FollowedHyperlink"/>
    <w:basedOn w:val="a0"/>
    <w:uiPriority w:val="99"/>
    <w:semiHidden/>
    <w:unhideWhenUsed/>
    <w:rsid w:val="00915A1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09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0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2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8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7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0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hyperlink" Target="https://vk.com/d.vladimirovna96" TargetMode="External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1440</TotalTime>
  <Pages>20</Pages>
  <Words>4963</Words>
  <Characters>28290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225</cp:revision>
  <dcterms:created xsi:type="dcterms:W3CDTF">2023-01-11T08:22:00Z</dcterms:created>
  <dcterms:modified xsi:type="dcterms:W3CDTF">2026-01-23T08:00:00Z</dcterms:modified>
</cp:coreProperties>
</file>