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4FEEE60D" w14:textId="77777777" w:rsidR="003974F1" w:rsidRPr="00984B78" w:rsidRDefault="00327B18" w:rsidP="00BC4138">
      <w:pPr>
        <w:pStyle w:val="Standard"/>
        <w:ind w:right="-426"/>
        <w:jc w:val="center"/>
        <w:rPr>
          <w:rFonts w:cs="Times New Roman"/>
          <w:b/>
          <w:sz w:val="28"/>
          <w:szCs w:val="28"/>
        </w:rPr>
      </w:pPr>
      <w:r w:rsidRPr="00984B78">
        <w:rPr>
          <w:rFonts w:cs="Times New Roman"/>
          <w:b/>
          <w:sz w:val="28"/>
          <w:szCs w:val="28"/>
        </w:rPr>
        <w:t>Отчет о работе клубных учреждений</w:t>
      </w:r>
    </w:p>
    <w:p w14:paraId="1AFC522C" w14:textId="6EB6D9D8" w:rsidR="00327B18" w:rsidRPr="00984B78" w:rsidRDefault="00327B18" w:rsidP="00BC4138">
      <w:pPr>
        <w:pStyle w:val="Standard"/>
        <w:ind w:right="-426"/>
        <w:jc w:val="center"/>
        <w:rPr>
          <w:rFonts w:cs="Times New Roman"/>
          <w:b/>
          <w:sz w:val="28"/>
          <w:szCs w:val="28"/>
        </w:rPr>
      </w:pPr>
      <w:r w:rsidRPr="00984B78">
        <w:rPr>
          <w:rFonts w:cs="Times New Roman"/>
          <w:b/>
          <w:sz w:val="28"/>
          <w:szCs w:val="28"/>
        </w:rPr>
        <w:t>Петровского</w:t>
      </w:r>
      <w:r w:rsidR="005D4772" w:rsidRPr="00984B78">
        <w:rPr>
          <w:rFonts w:cs="Times New Roman"/>
          <w:b/>
          <w:sz w:val="28"/>
          <w:szCs w:val="28"/>
          <w:lang w:val="ru-RU"/>
        </w:rPr>
        <w:t xml:space="preserve"> муниципального </w:t>
      </w:r>
      <w:r w:rsidRPr="00984B78">
        <w:rPr>
          <w:rFonts w:cs="Times New Roman"/>
          <w:b/>
          <w:sz w:val="28"/>
          <w:szCs w:val="28"/>
        </w:rPr>
        <w:t>района</w:t>
      </w:r>
      <w:r w:rsidR="003974F1" w:rsidRPr="00984B78">
        <w:rPr>
          <w:rFonts w:cs="Times New Roman"/>
          <w:b/>
          <w:sz w:val="28"/>
          <w:szCs w:val="28"/>
          <w:lang w:val="ru-RU"/>
        </w:rPr>
        <w:t xml:space="preserve"> </w:t>
      </w:r>
      <w:r w:rsidR="003974F1" w:rsidRPr="00984B78">
        <w:rPr>
          <w:rFonts w:cs="Times New Roman"/>
          <w:b/>
          <w:sz w:val="28"/>
          <w:szCs w:val="28"/>
        </w:rPr>
        <w:t xml:space="preserve">за </w:t>
      </w:r>
      <w:r w:rsidR="00AC77B2" w:rsidRPr="00984B78">
        <w:rPr>
          <w:rFonts w:cs="Times New Roman"/>
          <w:b/>
          <w:sz w:val="28"/>
          <w:szCs w:val="28"/>
        </w:rPr>
        <w:t>20</w:t>
      </w:r>
      <w:r w:rsidR="00541210" w:rsidRPr="00984B78">
        <w:rPr>
          <w:rFonts w:cs="Times New Roman"/>
          <w:b/>
          <w:sz w:val="28"/>
          <w:szCs w:val="28"/>
          <w:lang w:val="ru-RU"/>
        </w:rPr>
        <w:t>2</w:t>
      </w:r>
      <w:r w:rsidR="00502852">
        <w:rPr>
          <w:rFonts w:cs="Times New Roman"/>
          <w:b/>
          <w:sz w:val="28"/>
          <w:szCs w:val="28"/>
          <w:lang w:val="ru-RU"/>
        </w:rPr>
        <w:t>5</w:t>
      </w:r>
      <w:r w:rsidRPr="00984B78">
        <w:rPr>
          <w:rFonts w:cs="Times New Roman"/>
          <w:b/>
          <w:sz w:val="28"/>
          <w:szCs w:val="28"/>
        </w:rPr>
        <w:t xml:space="preserve"> год</w:t>
      </w:r>
    </w:p>
    <w:p w14:paraId="5CE92678" w14:textId="77777777" w:rsidR="00327B18" w:rsidRPr="00984B78" w:rsidRDefault="00327B18" w:rsidP="00BC4138">
      <w:pPr>
        <w:pStyle w:val="Standard"/>
        <w:ind w:right="-426"/>
        <w:jc w:val="both"/>
        <w:rPr>
          <w:rFonts w:cs="Times New Roman"/>
          <w:b/>
          <w:sz w:val="28"/>
          <w:szCs w:val="28"/>
        </w:rPr>
      </w:pPr>
    </w:p>
    <w:p w14:paraId="772869B3" w14:textId="057B6BED" w:rsidR="00327B18" w:rsidRPr="00984B78" w:rsidRDefault="00541210" w:rsidP="00BC4138">
      <w:pPr>
        <w:pStyle w:val="Standard"/>
        <w:ind w:right="-426" w:firstLine="708"/>
        <w:jc w:val="both"/>
        <w:rPr>
          <w:rFonts w:cs="Times New Roman"/>
          <w:sz w:val="28"/>
          <w:szCs w:val="28"/>
        </w:rPr>
      </w:pPr>
      <w:r w:rsidRPr="00984B78">
        <w:rPr>
          <w:rFonts w:cs="Times New Roman"/>
          <w:sz w:val="28"/>
          <w:szCs w:val="28"/>
        </w:rPr>
        <w:t>За период работы в 202</w:t>
      </w:r>
      <w:r w:rsidR="00502852">
        <w:rPr>
          <w:rFonts w:cs="Times New Roman"/>
          <w:sz w:val="28"/>
          <w:szCs w:val="28"/>
          <w:lang w:val="ru-RU"/>
        </w:rPr>
        <w:t>5</w:t>
      </w:r>
      <w:r w:rsidR="00327B18" w:rsidRPr="00984B78">
        <w:rPr>
          <w:rFonts w:cs="Times New Roman"/>
          <w:sz w:val="28"/>
          <w:szCs w:val="28"/>
        </w:rPr>
        <w:t xml:space="preserve"> году сеть учрежден</w:t>
      </w:r>
      <w:r w:rsidR="003974F1" w:rsidRPr="00984B78">
        <w:rPr>
          <w:rFonts w:cs="Times New Roman"/>
          <w:sz w:val="28"/>
          <w:szCs w:val="28"/>
        </w:rPr>
        <w:t xml:space="preserve">ий культуры Петровского района </w:t>
      </w:r>
      <w:r w:rsidR="00327B18" w:rsidRPr="00984B78">
        <w:rPr>
          <w:rFonts w:cs="Times New Roman"/>
          <w:sz w:val="28"/>
          <w:szCs w:val="28"/>
        </w:rPr>
        <w:t xml:space="preserve">состоит из </w:t>
      </w:r>
      <w:r w:rsidR="00327B18" w:rsidRPr="00984B78">
        <w:rPr>
          <w:rFonts w:cs="Times New Roman"/>
          <w:b/>
          <w:sz w:val="28"/>
          <w:szCs w:val="28"/>
        </w:rPr>
        <w:t>Муниципального учреждения культуры «Централизованная клубная система Петровского района»</w:t>
      </w:r>
      <w:r w:rsidR="00ED206F" w:rsidRPr="00984B78">
        <w:rPr>
          <w:rFonts w:cs="Times New Roman"/>
          <w:sz w:val="28"/>
          <w:szCs w:val="28"/>
          <w:lang w:val="ru-RU"/>
        </w:rPr>
        <w:t xml:space="preserve">, </w:t>
      </w:r>
      <w:r w:rsidR="00327B18" w:rsidRPr="00984B78">
        <w:rPr>
          <w:rFonts w:cs="Times New Roman"/>
          <w:sz w:val="28"/>
          <w:szCs w:val="28"/>
          <w:lang w:val="ru-RU"/>
        </w:rPr>
        <w:t>которая</w:t>
      </w:r>
      <w:r w:rsidR="00327B18" w:rsidRPr="00984B78">
        <w:rPr>
          <w:rFonts w:cs="Times New Roman"/>
          <w:sz w:val="28"/>
          <w:szCs w:val="28"/>
        </w:rPr>
        <w:t xml:space="preserve"> включает в себя:</w:t>
      </w:r>
    </w:p>
    <w:p w14:paraId="646BF4EE" w14:textId="77777777" w:rsidR="00327B18" w:rsidRPr="00984B78" w:rsidRDefault="00327B18" w:rsidP="00BC4138">
      <w:pPr>
        <w:pStyle w:val="Standard"/>
        <w:ind w:right="-426" w:firstLine="708"/>
        <w:jc w:val="both"/>
        <w:rPr>
          <w:rFonts w:cs="Times New Roman"/>
          <w:sz w:val="28"/>
          <w:szCs w:val="28"/>
        </w:rPr>
      </w:pPr>
      <w:r w:rsidRPr="00984B78">
        <w:rPr>
          <w:rFonts w:cs="Times New Roman"/>
          <w:sz w:val="28"/>
          <w:szCs w:val="28"/>
        </w:rPr>
        <w:t>1- Районный Дом Культуры;</w:t>
      </w:r>
    </w:p>
    <w:p w14:paraId="1CA046E0" w14:textId="77777777" w:rsidR="00B00B0D" w:rsidRPr="00984B78" w:rsidRDefault="00B00B0D" w:rsidP="00BC4138">
      <w:pPr>
        <w:pStyle w:val="Standard"/>
        <w:ind w:right="-426" w:firstLine="708"/>
        <w:jc w:val="both"/>
        <w:rPr>
          <w:rFonts w:cs="Times New Roman"/>
          <w:sz w:val="28"/>
          <w:szCs w:val="28"/>
        </w:rPr>
      </w:pPr>
      <w:r w:rsidRPr="00984B78">
        <w:rPr>
          <w:rFonts w:cs="Times New Roman"/>
          <w:sz w:val="28"/>
          <w:szCs w:val="28"/>
        </w:rPr>
        <w:t>Филиал Подростковый</w:t>
      </w:r>
      <w:r w:rsidR="00EE00C4" w:rsidRPr="00984B78">
        <w:rPr>
          <w:rFonts w:cs="Times New Roman"/>
          <w:sz w:val="28"/>
          <w:szCs w:val="28"/>
        </w:rPr>
        <w:t xml:space="preserve"> Дом </w:t>
      </w:r>
      <w:r w:rsidR="00F26916" w:rsidRPr="00984B78">
        <w:rPr>
          <w:rFonts w:cs="Times New Roman"/>
          <w:sz w:val="28"/>
          <w:szCs w:val="28"/>
        </w:rPr>
        <w:t xml:space="preserve">культуры </w:t>
      </w:r>
      <w:r w:rsidR="00492E2C" w:rsidRPr="00984B78">
        <w:rPr>
          <w:rFonts w:cs="Times New Roman"/>
          <w:sz w:val="28"/>
          <w:szCs w:val="28"/>
        </w:rPr>
        <w:t xml:space="preserve">«Мечта»;  </w:t>
      </w:r>
    </w:p>
    <w:p w14:paraId="4BCBAEE1" w14:textId="77777777" w:rsidR="00327B18" w:rsidRPr="00984B78" w:rsidRDefault="00492E2C" w:rsidP="00BC4138">
      <w:pPr>
        <w:pStyle w:val="Standard"/>
        <w:ind w:right="-426" w:firstLine="708"/>
        <w:jc w:val="both"/>
        <w:rPr>
          <w:rFonts w:cs="Times New Roman"/>
          <w:sz w:val="28"/>
          <w:szCs w:val="28"/>
        </w:rPr>
      </w:pPr>
      <w:r w:rsidRPr="00984B78">
        <w:rPr>
          <w:rFonts w:cs="Times New Roman"/>
          <w:sz w:val="28"/>
          <w:szCs w:val="28"/>
        </w:rPr>
        <w:t>Филиалы:</w:t>
      </w:r>
    </w:p>
    <w:p w14:paraId="6000CDB8" w14:textId="77777777" w:rsidR="00327B18" w:rsidRPr="00984B78" w:rsidRDefault="00512B25" w:rsidP="00BC4138">
      <w:pPr>
        <w:pStyle w:val="Standard"/>
        <w:ind w:right="-426" w:firstLine="708"/>
        <w:jc w:val="both"/>
        <w:rPr>
          <w:rFonts w:cs="Times New Roman"/>
          <w:sz w:val="28"/>
          <w:szCs w:val="28"/>
        </w:rPr>
      </w:pPr>
      <w:r w:rsidRPr="00984B78">
        <w:rPr>
          <w:rFonts w:cs="Times New Roman"/>
          <w:sz w:val="28"/>
          <w:szCs w:val="28"/>
          <w:lang w:val="ru-RU"/>
        </w:rPr>
        <w:t>16</w:t>
      </w:r>
      <w:r w:rsidR="0045690A" w:rsidRPr="00984B78">
        <w:rPr>
          <w:rFonts w:cs="Times New Roman"/>
          <w:sz w:val="28"/>
          <w:szCs w:val="28"/>
          <w:lang w:val="ru-RU"/>
        </w:rPr>
        <w:t xml:space="preserve"> </w:t>
      </w:r>
      <w:r w:rsidR="00327B18" w:rsidRPr="00984B78">
        <w:rPr>
          <w:rFonts w:cs="Times New Roman"/>
          <w:sz w:val="28"/>
          <w:szCs w:val="28"/>
        </w:rPr>
        <w:t>- сельских Домов Культуры.</w:t>
      </w:r>
    </w:p>
    <w:p w14:paraId="19E0FFD6" w14:textId="77777777" w:rsidR="00E5680F" w:rsidRPr="00984B78" w:rsidRDefault="00F95AB1" w:rsidP="00BC4138">
      <w:pPr>
        <w:pStyle w:val="Standard"/>
        <w:ind w:right="-426" w:firstLine="708"/>
        <w:jc w:val="both"/>
        <w:rPr>
          <w:rFonts w:cs="Times New Roman"/>
          <w:sz w:val="28"/>
          <w:szCs w:val="28"/>
        </w:rPr>
      </w:pPr>
      <w:r w:rsidRPr="00984B78">
        <w:rPr>
          <w:rFonts w:cs="Times New Roman"/>
          <w:sz w:val="28"/>
          <w:szCs w:val="28"/>
          <w:lang w:val="ru-RU"/>
        </w:rPr>
        <w:t>5</w:t>
      </w:r>
      <w:r w:rsidR="0045690A" w:rsidRPr="00984B78">
        <w:rPr>
          <w:rFonts w:cs="Times New Roman"/>
          <w:sz w:val="28"/>
          <w:szCs w:val="28"/>
          <w:lang w:val="ru-RU"/>
        </w:rPr>
        <w:t xml:space="preserve"> </w:t>
      </w:r>
      <w:r w:rsidR="008063C3" w:rsidRPr="00984B78">
        <w:rPr>
          <w:rFonts w:cs="Times New Roman"/>
          <w:sz w:val="28"/>
          <w:szCs w:val="28"/>
        </w:rPr>
        <w:t>- сельских клубов</w:t>
      </w:r>
    </w:p>
    <w:p w14:paraId="7EF18F70" w14:textId="77777777" w:rsidR="001E5BA9" w:rsidRDefault="001E5BA9" w:rsidP="00BC4138">
      <w:pPr>
        <w:pStyle w:val="Standard"/>
        <w:ind w:right="-426" w:firstLine="708"/>
        <w:jc w:val="both"/>
        <w:rPr>
          <w:rFonts w:cs="Times New Roman"/>
          <w:b/>
          <w:sz w:val="28"/>
          <w:szCs w:val="28"/>
          <w:lang w:val="ru-RU"/>
        </w:rPr>
      </w:pPr>
      <w:r w:rsidRPr="00984B78">
        <w:rPr>
          <w:sz w:val="28"/>
          <w:szCs w:val="28"/>
          <w:lang w:eastAsia="ar-SA"/>
        </w:rPr>
        <w:t xml:space="preserve">Директором Муниципального учреждения культуры «Централизованная клубная система Петровского района с 2007 года является </w:t>
      </w:r>
      <w:r w:rsidRPr="00984B78">
        <w:rPr>
          <w:b/>
          <w:sz w:val="28"/>
          <w:szCs w:val="28"/>
          <w:lang w:eastAsia="ar-SA"/>
        </w:rPr>
        <w:t xml:space="preserve">Елена Геннадиевна Тарасова </w:t>
      </w:r>
      <w:r w:rsidRPr="00984B78">
        <w:rPr>
          <w:sz w:val="28"/>
          <w:szCs w:val="28"/>
          <w:lang w:eastAsia="ar-SA"/>
        </w:rPr>
        <w:t>1964 года рождения, образование средне-специальное, закончила Пензенское культурно-просветительское училище.</w:t>
      </w:r>
      <w:r w:rsidRPr="001E5BA9">
        <w:rPr>
          <w:rFonts w:cs="Times New Roman"/>
          <w:b/>
          <w:sz w:val="28"/>
          <w:szCs w:val="28"/>
        </w:rPr>
        <w:t xml:space="preserve"> </w:t>
      </w:r>
    </w:p>
    <w:p w14:paraId="7162D643" w14:textId="7C1BD76F" w:rsidR="001E5BA9" w:rsidRPr="00984B78" w:rsidRDefault="001E5BA9" w:rsidP="00BC4138">
      <w:pPr>
        <w:pStyle w:val="Standard"/>
        <w:ind w:right="-426"/>
        <w:jc w:val="both"/>
        <w:rPr>
          <w:rFonts w:cs="Times New Roman"/>
          <w:b/>
          <w:sz w:val="28"/>
          <w:szCs w:val="28"/>
        </w:rPr>
      </w:pPr>
      <w:r w:rsidRPr="00984B78">
        <w:rPr>
          <w:rFonts w:cs="Times New Roman"/>
          <w:b/>
          <w:sz w:val="28"/>
          <w:szCs w:val="28"/>
        </w:rPr>
        <w:tab/>
      </w:r>
      <w:r w:rsidRPr="00984B78">
        <w:rPr>
          <w:rFonts w:cs="Times New Roman"/>
          <w:sz w:val="28"/>
          <w:szCs w:val="28"/>
        </w:rPr>
        <w:t xml:space="preserve">За отчетный период в клубных учреждениях Петровского района </w:t>
      </w:r>
      <w:r w:rsidRPr="00984B78">
        <w:rPr>
          <w:rFonts w:cs="Times New Roman"/>
          <w:sz w:val="28"/>
          <w:szCs w:val="28"/>
          <w:lang w:val="ru-RU"/>
        </w:rPr>
        <w:t>в</w:t>
      </w:r>
      <w:r w:rsidRPr="00984B78">
        <w:rPr>
          <w:rFonts w:cs="Times New Roman"/>
          <w:sz w:val="28"/>
          <w:szCs w:val="28"/>
        </w:rPr>
        <w:t xml:space="preserve">сего проведено </w:t>
      </w:r>
      <w:r w:rsidRPr="00984B78">
        <w:rPr>
          <w:rFonts w:cs="Times New Roman"/>
          <w:b/>
          <w:color w:val="FF0000"/>
          <w:sz w:val="28"/>
          <w:szCs w:val="28"/>
          <w:lang w:val="ru-RU"/>
        </w:rPr>
        <w:t xml:space="preserve"> </w:t>
      </w:r>
      <w:r w:rsidR="00BD0FA2" w:rsidRPr="00984B78">
        <w:rPr>
          <w:rFonts w:cs="Times New Roman"/>
          <w:b/>
          <w:sz w:val="28"/>
          <w:szCs w:val="28"/>
        </w:rPr>
        <w:t>культурно-массовых мероприяти</w:t>
      </w:r>
      <w:r w:rsidR="00BD0FA2" w:rsidRPr="00984B78">
        <w:rPr>
          <w:rFonts w:cs="Times New Roman"/>
          <w:b/>
          <w:sz w:val="28"/>
          <w:szCs w:val="28"/>
          <w:lang w:val="ru-RU"/>
        </w:rPr>
        <w:t>я</w:t>
      </w:r>
      <w:r w:rsidR="00BD0FA2" w:rsidRPr="00BD0FA2">
        <w:rPr>
          <w:rFonts w:cs="Times New Roman"/>
          <w:b/>
          <w:sz w:val="28"/>
          <w:szCs w:val="28"/>
          <w:lang w:val="ru-RU"/>
        </w:rPr>
        <w:t xml:space="preserve"> 5833</w:t>
      </w:r>
      <w:r w:rsidRPr="00984B78">
        <w:rPr>
          <w:rFonts w:cs="Times New Roman"/>
          <w:sz w:val="28"/>
          <w:szCs w:val="28"/>
        </w:rPr>
        <w:t xml:space="preserve">, посетителей на них </w:t>
      </w:r>
      <w:r w:rsidR="00BD0FA2" w:rsidRPr="00BD0FA2">
        <w:rPr>
          <w:rFonts w:cs="Times New Roman"/>
          <w:b/>
          <w:sz w:val="28"/>
          <w:szCs w:val="28"/>
          <w:lang w:val="ru-RU"/>
        </w:rPr>
        <w:t>277132</w:t>
      </w:r>
      <w:r w:rsidR="0080018B">
        <w:rPr>
          <w:rFonts w:cs="Times New Roman"/>
          <w:b/>
          <w:sz w:val="28"/>
          <w:szCs w:val="28"/>
          <w:lang w:val="ru-RU"/>
        </w:rPr>
        <w:t>.</w:t>
      </w:r>
      <w:r w:rsidRPr="006935D1">
        <w:rPr>
          <w:rFonts w:cs="Times New Roman"/>
          <w:color w:val="FF0000"/>
          <w:sz w:val="28"/>
          <w:szCs w:val="28"/>
        </w:rPr>
        <w:t xml:space="preserve"> </w:t>
      </w:r>
      <w:r w:rsidR="0080018B">
        <w:rPr>
          <w:rFonts w:cs="Times New Roman"/>
          <w:sz w:val="28"/>
          <w:szCs w:val="28"/>
          <w:lang w:val="ru-RU"/>
        </w:rPr>
        <w:t xml:space="preserve"> </w:t>
      </w:r>
      <w:r w:rsidRPr="00984B78">
        <w:rPr>
          <w:rFonts w:cs="Times New Roman"/>
          <w:color w:val="FF0000"/>
          <w:sz w:val="28"/>
          <w:szCs w:val="28"/>
        </w:rPr>
        <w:t xml:space="preserve"> </w:t>
      </w:r>
      <w:r w:rsidRPr="00984B78">
        <w:rPr>
          <w:rFonts w:cs="Times New Roman"/>
          <w:sz w:val="28"/>
          <w:szCs w:val="28"/>
        </w:rPr>
        <w:t xml:space="preserve">Из них </w:t>
      </w:r>
      <w:r w:rsidRPr="00984B78">
        <w:rPr>
          <w:rFonts w:cs="Times New Roman"/>
          <w:b/>
          <w:color w:val="FF0000"/>
          <w:sz w:val="28"/>
          <w:szCs w:val="28"/>
          <w:lang w:val="ru-RU"/>
        </w:rPr>
        <w:t xml:space="preserve"> </w:t>
      </w:r>
      <w:r w:rsidR="00BD0FA2" w:rsidRPr="00984B78">
        <w:rPr>
          <w:rFonts w:cs="Times New Roman"/>
          <w:b/>
          <w:sz w:val="28"/>
          <w:szCs w:val="28"/>
        </w:rPr>
        <w:t>мероприятий для детей</w:t>
      </w:r>
      <w:r w:rsidR="00BD0FA2" w:rsidRPr="00BD0FA2">
        <w:rPr>
          <w:rFonts w:cs="Times New Roman"/>
          <w:b/>
          <w:sz w:val="28"/>
          <w:szCs w:val="28"/>
          <w:lang w:val="ru-RU"/>
        </w:rPr>
        <w:t xml:space="preserve"> 2014</w:t>
      </w:r>
      <w:r w:rsidRPr="00BD0FA2">
        <w:rPr>
          <w:rFonts w:cs="Times New Roman"/>
          <w:b/>
          <w:sz w:val="28"/>
          <w:szCs w:val="28"/>
        </w:rPr>
        <w:t>,</w:t>
      </w:r>
      <w:r w:rsidRPr="00984B78">
        <w:rPr>
          <w:rFonts w:cs="Times New Roman"/>
          <w:color w:val="FF0000"/>
          <w:sz w:val="28"/>
          <w:szCs w:val="28"/>
        </w:rPr>
        <w:t xml:space="preserve"> </w:t>
      </w:r>
      <w:r w:rsidRPr="00984B78">
        <w:rPr>
          <w:rFonts w:cs="Times New Roman"/>
          <w:sz w:val="28"/>
          <w:szCs w:val="28"/>
        </w:rPr>
        <w:t xml:space="preserve">посетителей на них </w:t>
      </w:r>
      <w:r w:rsidRPr="00984B78">
        <w:rPr>
          <w:rFonts w:cs="Times New Roman"/>
          <w:b/>
          <w:color w:val="FF0000"/>
          <w:sz w:val="28"/>
          <w:szCs w:val="28"/>
          <w:lang w:val="ru-RU"/>
        </w:rPr>
        <w:t xml:space="preserve"> </w:t>
      </w:r>
      <w:r w:rsidR="00BD0FA2" w:rsidRPr="00BD0FA2">
        <w:rPr>
          <w:rFonts w:cs="Times New Roman"/>
          <w:b/>
          <w:sz w:val="28"/>
          <w:szCs w:val="28"/>
          <w:lang w:val="ru-RU"/>
        </w:rPr>
        <w:t>69750</w:t>
      </w:r>
      <w:r w:rsidRPr="00984B78">
        <w:rPr>
          <w:rFonts w:cs="Times New Roman"/>
          <w:b/>
          <w:sz w:val="28"/>
          <w:szCs w:val="28"/>
        </w:rPr>
        <w:t>,</w:t>
      </w:r>
      <w:r w:rsidRPr="00984B78">
        <w:rPr>
          <w:rFonts w:cs="Times New Roman"/>
          <w:color w:val="FF0000"/>
          <w:sz w:val="28"/>
          <w:szCs w:val="28"/>
        </w:rPr>
        <w:t xml:space="preserve"> </w:t>
      </w:r>
      <w:r w:rsidRPr="00984B78">
        <w:rPr>
          <w:rFonts w:cs="Times New Roman"/>
          <w:b/>
          <w:color w:val="FF0000"/>
          <w:sz w:val="28"/>
          <w:szCs w:val="28"/>
          <w:lang w:val="ru-RU"/>
        </w:rPr>
        <w:t xml:space="preserve"> </w:t>
      </w:r>
      <w:r w:rsidR="00BD0FA2" w:rsidRPr="00984B78">
        <w:rPr>
          <w:rFonts w:cs="Times New Roman"/>
          <w:b/>
          <w:sz w:val="28"/>
          <w:szCs w:val="28"/>
        </w:rPr>
        <w:t>мероприятий для молодежи</w:t>
      </w:r>
      <w:r w:rsidR="00BD0FA2" w:rsidRPr="006935D1">
        <w:rPr>
          <w:rFonts w:cs="Times New Roman"/>
          <w:b/>
          <w:color w:val="FF0000"/>
          <w:sz w:val="28"/>
          <w:szCs w:val="28"/>
          <w:lang w:val="ru-RU"/>
        </w:rPr>
        <w:t xml:space="preserve"> </w:t>
      </w:r>
      <w:r w:rsidR="00BD0FA2" w:rsidRPr="00BD0FA2">
        <w:rPr>
          <w:rFonts w:cs="Times New Roman"/>
          <w:b/>
          <w:sz w:val="28"/>
          <w:szCs w:val="28"/>
          <w:lang w:val="ru-RU"/>
        </w:rPr>
        <w:t>2830</w:t>
      </w:r>
      <w:r w:rsidRPr="0080018B">
        <w:rPr>
          <w:rFonts w:cs="Times New Roman"/>
          <w:sz w:val="28"/>
          <w:szCs w:val="28"/>
        </w:rPr>
        <w:t>,</w:t>
      </w:r>
      <w:r w:rsidRPr="00984B78">
        <w:rPr>
          <w:rFonts w:cs="Times New Roman"/>
          <w:color w:val="FF0000"/>
          <w:sz w:val="28"/>
          <w:szCs w:val="28"/>
        </w:rPr>
        <w:t xml:space="preserve"> </w:t>
      </w:r>
      <w:r w:rsidRPr="00984B78">
        <w:rPr>
          <w:rFonts w:cs="Times New Roman"/>
          <w:sz w:val="28"/>
          <w:szCs w:val="28"/>
        </w:rPr>
        <w:t xml:space="preserve">посетителей на них </w:t>
      </w:r>
      <w:r w:rsidRPr="00984B78">
        <w:rPr>
          <w:rFonts w:cs="Times New Roman"/>
          <w:b/>
          <w:color w:val="FF0000"/>
          <w:sz w:val="28"/>
          <w:szCs w:val="28"/>
          <w:lang w:val="ru-RU"/>
        </w:rPr>
        <w:t xml:space="preserve"> </w:t>
      </w:r>
      <w:r w:rsidR="00BD0FA2" w:rsidRPr="00BD0FA2">
        <w:rPr>
          <w:rFonts w:cs="Times New Roman"/>
          <w:b/>
          <w:sz w:val="28"/>
          <w:szCs w:val="28"/>
          <w:lang w:val="ru-RU"/>
        </w:rPr>
        <w:t>76887</w:t>
      </w:r>
      <w:r w:rsidRPr="00984B78">
        <w:rPr>
          <w:rFonts w:cs="Times New Roman"/>
          <w:b/>
          <w:sz w:val="28"/>
          <w:szCs w:val="28"/>
        </w:rPr>
        <w:t>.</w:t>
      </w:r>
      <w:r w:rsidRPr="00984B78">
        <w:rPr>
          <w:rFonts w:cs="Times New Roman"/>
          <w:color w:val="FF0000"/>
          <w:sz w:val="28"/>
          <w:szCs w:val="28"/>
        </w:rPr>
        <w:t xml:space="preserve"> </w:t>
      </w:r>
      <w:r w:rsidRPr="00984B78">
        <w:rPr>
          <w:rFonts w:cs="Times New Roman"/>
          <w:sz w:val="28"/>
          <w:szCs w:val="28"/>
        </w:rPr>
        <w:t>Из ни</w:t>
      </w:r>
      <w:r w:rsidR="00BD0FA2">
        <w:rPr>
          <w:rFonts w:cs="Times New Roman"/>
          <w:sz w:val="28"/>
          <w:szCs w:val="28"/>
          <w:lang w:val="ru-RU"/>
        </w:rPr>
        <w:t>х</w:t>
      </w:r>
      <w:r w:rsidRPr="00984B78">
        <w:rPr>
          <w:rFonts w:cs="Times New Roman"/>
          <w:sz w:val="28"/>
          <w:szCs w:val="28"/>
        </w:rPr>
        <w:t xml:space="preserve"> </w:t>
      </w:r>
      <w:r w:rsidRPr="00984B78">
        <w:rPr>
          <w:rFonts w:cs="Times New Roman"/>
          <w:b/>
          <w:color w:val="FF0000"/>
          <w:sz w:val="28"/>
          <w:szCs w:val="28"/>
          <w:lang w:val="ru-RU"/>
        </w:rPr>
        <w:t xml:space="preserve"> </w:t>
      </w:r>
      <w:r w:rsidR="00BD0FA2" w:rsidRPr="00984B78">
        <w:rPr>
          <w:rFonts w:cs="Times New Roman"/>
          <w:b/>
          <w:sz w:val="28"/>
          <w:szCs w:val="28"/>
        </w:rPr>
        <w:t>платных мероприятий</w:t>
      </w:r>
      <w:r w:rsidR="00BD0FA2" w:rsidRPr="006935D1">
        <w:rPr>
          <w:rFonts w:cs="Times New Roman"/>
          <w:b/>
          <w:color w:val="FF0000"/>
          <w:sz w:val="28"/>
          <w:szCs w:val="28"/>
          <w:lang w:val="ru-RU"/>
        </w:rPr>
        <w:t xml:space="preserve"> </w:t>
      </w:r>
      <w:r w:rsidR="00BD0FA2">
        <w:rPr>
          <w:rFonts w:cs="Times New Roman"/>
          <w:b/>
          <w:color w:val="FF0000"/>
          <w:sz w:val="28"/>
          <w:szCs w:val="28"/>
          <w:lang w:val="ru-RU"/>
        </w:rPr>
        <w:t xml:space="preserve"> </w:t>
      </w:r>
      <w:r w:rsidR="00BD0FA2" w:rsidRPr="00BD0FA2">
        <w:rPr>
          <w:rFonts w:cs="Times New Roman"/>
          <w:b/>
          <w:sz w:val="28"/>
          <w:szCs w:val="28"/>
          <w:lang w:val="ru-RU"/>
        </w:rPr>
        <w:t>2138</w:t>
      </w:r>
      <w:r w:rsidRPr="00BD0FA2">
        <w:rPr>
          <w:rFonts w:cs="Times New Roman"/>
          <w:b/>
          <w:sz w:val="28"/>
          <w:szCs w:val="28"/>
        </w:rPr>
        <w:t>,</w:t>
      </w:r>
      <w:r w:rsidRPr="006935D1">
        <w:rPr>
          <w:rFonts w:cs="Times New Roman"/>
          <w:color w:val="FF0000"/>
          <w:sz w:val="28"/>
          <w:szCs w:val="28"/>
        </w:rPr>
        <w:t xml:space="preserve"> </w:t>
      </w:r>
      <w:r w:rsidRPr="00984B78">
        <w:rPr>
          <w:rFonts w:cs="Times New Roman"/>
          <w:sz w:val="28"/>
          <w:szCs w:val="28"/>
        </w:rPr>
        <w:t>посетителей на них</w:t>
      </w:r>
      <w:r w:rsidRPr="00984B78">
        <w:rPr>
          <w:rFonts w:cs="Times New Roman"/>
          <w:sz w:val="28"/>
          <w:szCs w:val="28"/>
          <w:lang w:val="ru-RU"/>
        </w:rPr>
        <w:t xml:space="preserve"> </w:t>
      </w:r>
      <w:r w:rsidR="0080018B" w:rsidRPr="0080018B">
        <w:rPr>
          <w:rFonts w:cs="Times New Roman"/>
          <w:b/>
          <w:sz w:val="28"/>
          <w:szCs w:val="28"/>
          <w:lang w:val="ru-RU"/>
        </w:rPr>
        <w:t>37277</w:t>
      </w:r>
      <w:r w:rsidRPr="00984B78">
        <w:rPr>
          <w:rFonts w:cs="Times New Roman"/>
          <w:sz w:val="28"/>
          <w:szCs w:val="28"/>
        </w:rPr>
        <w:t>.</w:t>
      </w:r>
      <w:r w:rsidRPr="00984B78">
        <w:rPr>
          <w:rFonts w:cs="Times New Roman"/>
          <w:color w:val="FF0000"/>
          <w:sz w:val="28"/>
          <w:szCs w:val="28"/>
        </w:rPr>
        <w:t xml:space="preserve"> </w:t>
      </w:r>
      <w:r w:rsidRPr="00984B78">
        <w:rPr>
          <w:rFonts w:cs="Times New Roman"/>
          <w:sz w:val="28"/>
          <w:szCs w:val="28"/>
        </w:rPr>
        <w:t xml:space="preserve">Из общего числа культурно-массовых мероприятий: </w:t>
      </w:r>
      <w:r w:rsidR="0080018B" w:rsidRPr="00984B78">
        <w:rPr>
          <w:rFonts w:cs="Times New Roman"/>
          <w:b/>
          <w:sz w:val="28"/>
          <w:szCs w:val="28"/>
        </w:rPr>
        <w:t>культурно-досуговых</w:t>
      </w:r>
      <w:r w:rsidR="0080018B" w:rsidRPr="006935D1">
        <w:rPr>
          <w:rFonts w:cs="Times New Roman"/>
          <w:b/>
          <w:color w:val="FF0000"/>
          <w:sz w:val="28"/>
          <w:szCs w:val="28"/>
          <w:lang w:val="ru-RU"/>
        </w:rPr>
        <w:t xml:space="preserve"> </w:t>
      </w:r>
      <w:r w:rsidR="0080018B" w:rsidRPr="0080018B">
        <w:rPr>
          <w:rFonts w:cs="Times New Roman"/>
          <w:b/>
          <w:sz w:val="28"/>
          <w:szCs w:val="28"/>
          <w:lang w:val="ru-RU"/>
        </w:rPr>
        <w:t>5455</w:t>
      </w:r>
      <w:r w:rsidRPr="0080018B">
        <w:rPr>
          <w:rFonts w:cs="Times New Roman"/>
          <w:b/>
          <w:sz w:val="28"/>
          <w:szCs w:val="28"/>
        </w:rPr>
        <w:t>,</w:t>
      </w:r>
      <w:r w:rsidRPr="00984B78">
        <w:rPr>
          <w:rFonts w:cs="Times New Roman"/>
          <w:color w:val="FF0000"/>
          <w:sz w:val="28"/>
          <w:szCs w:val="28"/>
        </w:rPr>
        <w:t xml:space="preserve"> </w:t>
      </w:r>
      <w:r w:rsidRPr="00984B78">
        <w:rPr>
          <w:rFonts w:cs="Times New Roman"/>
          <w:sz w:val="28"/>
          <w:szCs w:val="28"/>
        </w:rPr>
        <w:t xml:space="preserve">посетителей на них </w:t>
      </w:r>
      <w:r w:rsidRPr="00984B78">
        <w:rPr>
          <w:rFonts w:cs="Times New Roman"/>
          <w:b/>
          <w:color w:val="FF0000"/>
          <w:sz w:val="28"/>
          <w:szCs w:val="28"/>
          <w:lang w:val="ru-RU"/>
        </w:rPr>
        <w:t xml:space="preserve"> </w:t>
      </w:r>
      <w:r w:rsidR="0080018B" w:rsidRPr="0080018B">
        <w:rPr>
          <w:rFonts w:cs="Times New Roman"/>
          <w:b/>
          <w:sz w:val="28"/>
          <w:szCs w:val="28"/>
          <w:lang w:val="ru-RU"/>
        </w:rPr>
        <w:t>263477</w:t>
      </w:r>
      <w:r w:rsidRPr="00984B78">
        <w:rPr>
          <w:rFonts w:cs="Times New Roman"/>
          <w:b/>
          <w:sz w:val="28"/>
          <w:szCs w:val="28"/>
        </w:rPr>
        <w:t>.</w:t>
      </w:r>
    </w:p>
    <w:p w14:paraId="009C9C3F" w14:textId="77777777" w:rsidR="00EE00C4" w:rsidRPr="003402B0" w:rsidRDefault="00EE00C4" w:rsidP="00BC4138">
      <w:pPr>
        <w:widowControl/>
        <w:suppressAutoHyphens/>
        <w:autoSpaceDE/>
        <w:autoSpaceDN/>
        <w:adjustRightInd/>
        <w:ind w:right="-426" w:firstLine="708"/>
        <w:jc w:val="both"/>
        <w:rPr>
          <w:sz w:val="16"/>
          <w:szCs w:val="28"/>
          <w:lang w:eastAsia="ar-SA"/>
        </w:rPr>
      </w:pPr>
    </w:p>
    <w:p w14:paraId="1322C3ED" w14:textId="77777777" w:rsidR="00EE00C4" w:rsidRPr="00984B78" w:rsidRDefault="00EE00C4" w:rsidP="00BC4138">
      <w:pPr>
        <w:pStyle w:val="Standard"/>
        <w:numPr>
          <w:ilvl w:val="0"/>
          <w:numId w:val="17"/>
        </w:numPr>
        <w:ind w:right="-426"/>
        <w:jc w:val="both"/>
        <w:rPr>
          <w:rFonts w:cs="Times New Roman"/>
          <w:b/>
          <w:sz w:val="28"/>
          <w:szCs w:val="28"/>
        </w:rPr>
      </w:pPr>
      <w:r w:rsidRPr="00984B78">
        <w:rPr>
          <w:rFonts w:cs="Times New Roman"/>
          <w:b/>
          <w:sz w:val="28"/>
          <w:szCs w:val="28"/>
        </w:rPr>
        <w:t>Информация о работе культурно-досуговых учреждений по направлениям:</w:t>
      </w:r>
    </w:p>
    <w:p w14:paraId="221B761E" w14:textId="77777777" w:rsidR="005D068B" w:rsidRPr="00984B78" w:rsidRDefault="00166FFA" w:rsidP="00BC4138">
      <w:pPr>
        <w:widowControl/>
        <w:tabs>
          <w:tab w:val="left" w:pos="6105"/>
        </w:tabs>
        <w:autoSpaceDE/>
        <w:autoSpaceDN/>
        <w:adjustRightInd/>
        <w:ind w:right="-426"/>
        <w:jc w:val="both"/>
        <w:rPr>
          <w:b/>
          <w:sz w:val="28"/>
          <w:szCs w:val="28"/>
        </w:rPr>
      </w:pPr>
      <w:r w:rsidRPr="00984B78">
        <w:rPr>
          <w:b/>
          <w:sz w:val="28"/>
          <w:szCs w:val="28"/>
        </w:rPr>
        <w:t xml:space="preserve">          </w:t>
      </w:r>
      <w:r w:rsidR="00920305" w:rsidRPr="00984B78">
        <w:rPr>
          <w:b/>
          <w:sz w:val="28"/>
          <w:szCs w:val="28"/>
        </w:rPr>
        <w:t xml:space="preserve">- </w:t>
      </w:r>
      <w:r w:rsidR="005D068B" w:rsidRPr="00984B78">
        <w:rPr>
          <w:b/>
          <w:sz w:val="28"/>
          <w:szCs w:val="28"/>
        </w:rPr>
        <w:t>Формирование правовой культуры населения, гражданственности, социально значимых патриотических ценностей.</w:t>
      </w:r>
    </w:p>
    <w:p w14:paraId="5E19DF5A" w14:textId="3626C2D1" w:rsidR="00B80F34" w:rsidRPr="000714A2" w:rsidRDefault="00B80F34" w:rsidP="00BC4138">
      <w:pPr>
        <w:pStyle w:val="ac"/>
        <w:ind w:right="-426" w:firstLine="708"/>
        <w:jc w:val="both"/>
        <w:rPr>
          <w:rFonts w:ascii="Times New Roman" w:hAnsi="Times New Roman"/>
          <w:sz w:val="28"/>
          <w:szCs w:val="28"/>
        </w:rPr>
      </w:pPr>
      <w:r w:rsidRPr="000714A2">
        <w:rPr>
          <w:rFonts w:ascii="Times New Roman" w:hAnsi="Times New Roman"/>
          <w:sz w:val="28"/>
          <w:szCs w:val="28"/>
        </w:rPr>
        <w:t>Наш город имеет свою исто</w:t>
      </w:r>
      <w:r>
        <w:rPr>
          <w:rFonts w:ascii="Times New Roman" w:hAnsi="Times New Roman"/>
          <w:sz w:val="28"/>
          <w:szCs w:val="28"/>
        </w:rPr>
        <w:t xml:space="preserve">рическую судьбу, и его прошлое </w:t>
      </w:r>
      <w:r w:rsidRPr="000714A2">
        <w:rPr>
          <w:rFonts w:ascii="Times New Roman" w:hAnsi="Times New Roman"/>
          <w:sz w:val="28"/>
          <w:szCs w:val="28"/>
        </w:rPr>
        <w:t>является неотъемлемой частью всего российского государства. В связи с этим большинство мероприятий, проведенных в учреждениях культуры, касались исторических событий, где зрители могли познать</w:t>
      </w:r>
      <w:r>
        <w:rPr>
          <w:rFonts w:ascii="Times New Roman" w:hAnsi="Times New Roman"/>
          <w:sz w:val="28"/>
          <w:szCs w:val="28"/>
        </w:rPr>
        <w:t>,</w:t>
      </w:r>
      <w:r w:rsidRPr="000714A2">
        <w:rPr>
          <w:rFonts w:ascii="Times New Roman" w:hAnsi="Times New Roman"/>
          <w:sz w:val="28"/>
          <w:szCs w:val="28"/>
        </w:rPr>
        <w:t xml:space="preserve"> как историю России, так и историю своего родного края. </w:t>
      </w:r>
    </w:p>
    <w:p w14:paraId="219A7389" w14:textId="7E909FC8" w:rsidR="00B80F34" w:rsidRPr="000714A2" w:rsidRDefault="00B80F34" w:rsidP="00BC4138">
      <w:pPr>
        <w:pStyle w:val="Textbody"/>
        <w:spacing w:after="0"/>
        <w:ind w:right="-426" w:firstLine="708"/>
        <w:jc w:val="center"/>
        <w:rPr>
          <w:rFonts w:cs="Times New Roman"/>
          <w:b/>
          <w:bCs/>
          <w:color w:val="000000" w:themeColor="text1"/>
          <w:sz w:val="28"/>
          <w:szCs w:val="28"/>
          <w:lang w:val="ru-RU"/>
        </w:rPr>
      </w:pPr>
      <w:r w:rsidRPr="000714A2">
        <w:rPr>
          <w:rFonts w:cs="Times New Roman"/>
          <w:b/>
          <w:bCs/>
          <w:color w:val="000000" w:themeColor="text1"/>
          <w:sz w:val="28"/>
          <w:szCs w:val="28"/>
          <w:lang w:val="ru-RU"/>
        </w:rPr>
        <w:t xml:space="preserve">Год </w:t>
      </w:r>
      <w:r>
        <w:rPr>
          <w:rFonts w:cs="Times New Roman"/>
          <w:b/>
          <w:bCs/>
          <w:color w:val="000000" w:themeColor="text1"/>
          <w:sz w:val="28"/>
          <w:szCs w:val="28"/>
          <w:lang w:val="ru-RU"/>
        </w:rPr>
        <w:t>З</w:t>
      </w:r>
      <w:r w:rsidRPr="00B80F34">
        <w:rPr>
          <w:rFonts w:cs="Times New Roman"/>
          <w:b/>
          <w:bCs/>
          <w:color w:val="000000" w:themeColor="text1"/>
          <w:sz w:val="28"/>
          <w:szCs w:val="28"/>
          <w:lang w:val="ru-RU"/>
        </w:rPr>
        <w:t>ащитника Отечества</w:t>
      </w:r>
    </w:p>
    <w:p w14:paraId="1B4A9E43" w14:textId="5EAB7ADB" w:rsidR="00B80F34" w:rsidRPr="00B80F34" w:rsidRDefault="00B80F34" w:rsidP="00BC4138">
      <w:pPr>
        <w:pStyle w:val="Standard"/>
        <w:ind w:right="-426" w:firstLine="709"/>
        <w:jc w:val="both"/>
        <w:rPr>
          <w:rFonts w:cs="Times New Roman"/>
          <w:sz w:val="28"/>
          <w:szCs w:val="28"/>
          <w:lang w:val="ru-RU"/>
        </w:rPr>
      </w:pPr>
      <w:r>
        <w:rPr>
          <w:rFonts w:cs="Times New Roman"/>
          <w:sz w:val="28"/>
          <w:szCs w:val="28"/>
          <w:lang w:val="ru-RU"/>
        </w:rPr>
        <w:t>В</w:t>
      </w:r>
      <w:r w:rsidRPr="00B80F34">
        <w:rPr>
          <w:rFonts w:cs="Times New Roman"/>
          <w:sz w:val="28"/>
          <w:szCs w:val="28"/>
          <w:lang w:val="ru-RU"/>
        </w:rPr>
        <w:t xml:space="preserve"> целях сохранения исторической памяти, в ознаменование 80-летия Победы в Великой Отечественной войне 1941-1945 годов, в благодарность ветеранам и признавая подвиг участников специальной военной операции, </w:t>
      </w:r>
      <w:r w:rsidRPr="000714A2">
        <w:rPr>
          <w:rFonts w:cs="Times New Roman"/>
          <w:b/>
          <w:sz w:val="28"/>
          <w:szCs w:val="28"/>
          <w:lang w:val="ru-RU"/>
        </w:rPr>
        <w:t>Президент РФ объяв</w:t>
      </w:r>
      <w:r>
        <w:rPr>
          <w:rFonts w:cs="Times New Roman"/>
          <w:b/>
          <w:sz w:val="28"/>
          <w:szCs w:val="28"/>
          <w:lang w:val="ru-RU"/>
        </w:rPr>
        <w:t>ил 2025</w:t>
      </w:r>
      <w:r w:rsidRPr="000714A2">
        <w:rPr>
          <w:rFonts w:cs="Times New Roman"/>
          <w:b/>
          <w:sz w:val="28"/>
          <w:szCs w:val="28"/>
          <w:lang w:val="ru-RU"/>
        </w:rPr>
        <w:t xml:space="preserve"> год</w:t>
      </w:r>
      <w:r w:rsidRPr="00B80F34">
        <w:rPr>
          <w:rFonts w:cs="Times New Roman"/>
          <w:sz w:val="28"/>
          <w:szCs w:val="28"/>
          <w:lang w:val="ru-RU"/>
        </w:rPr>
        <w:t xml:space="preserve"> </w:t>
      </w:r>
      <w:r>
        <w:rPr>
          <w:rFonts w:cs="Times New Roman"/>
          <w:sz w:val="28"/>
          <w:szCs w:val="28"/>
          <w:lang w:val="ru-RU"/>
        </w:rPr>
        <w:t xml:space="preserve">- </w:t>
      </w:r>
      <w:r w:rsidRPr="00B80F34">
        <w:rPr>
          <w:rFonts w:cs="Times New Roman"/>
          <w:b/>
          <w:sz w:val="28"/>
          <w:szCs w:val="28"/>
          <w:lang w:val="ru-RU"/>
        </w:rPr>
        <w:t>Годом защитника Отечества.</w:t>
      </w:r>
    </w:p>
    <w:p w14:paraId="47A84537" w14:textId="6FEEEBFC" w:rsidR="002D6FDB" w:rsidRPr="001B44FA" w:rsidRDefault="00B80F34" w:rsidP="00BC4138">
      <w:pPr>
        <w:pStyle w:val="Standard"/>
        <w:ind w:right="-426" w:firstLine="709"/>
        <w:jc w:val="both"/>
        <w:rPr>
          <w:rFonts w:cs="Times New Roman"/>
          <w:sz w:val="28"/>
          <w:szCs w:val="28"/>
          <w:lang w:val="ru-RU"/>
        </w:rPr>
      </w:pPr>
      <w:r w:rsidRPr="00B80F34">
        <w:rPr>
          <w:rFonts w:cs="Times New Roman"/>
          <w:sz w:val="28"/>
          <w:szCs w:val="28"/>
          <w:lang w:val="ru-RU"/>
        </w:rPr>
        <w:t>Этот год ста</w:t>
      </w:r>
      <w:r>
        <w:rPr>
          <w:rFonts w:cs="Times New Roman"/>
          <w:sz w:val="28"/>
          <w:szCs w:val="28"/>
          <w:lang w:val="ru-RU"/>
        </w:rPr>
        <w:t>л</w:t>
      </w:r>
      <w:r w:rsidRPr="00B80F34">
        <w:rPr>
          <w:rFonts w:cs="Times New Roman"/>
          <w:sz w:val="28"/>
          <w:szCs w:val="28"/>
          <w:lang w:val="ru-RU"/>
        </w:rPr>
        <w:t xml:space="preserve"> данью уважения к ратному подвигу всех, кто сражался за Родину в разные исторические эпохи, а также нынешним героям – участникам специальной военной опе</w:t>
      </w:r>
      <w:r w:rsidR="001B44FA">
        <w:rPr>
          <w:rFonts w:cs="Times New Roman"/>
          <w:sz w:val="28"/>
          <w:szCs w:val="28"/>
          <w:lang w:val="ru-RU"/>
        </w:rPr>
        <w:t xml:space="preserve">рации, </w:t>
      </w:r>
      <w:r w:rsidR="001E5BA9">
        <w:rPr>
          <w:rFonts w:cs="Times New Roman"/>
          <w:sz w:val="28"/>
          <w:szCs w:val="28"/>
          <w:lang w:val="ru-RU"/>
        </w:rPr>
        <w:t xml:space="preserve">поэтому каждое мероприятия </w:t>
      </w:r>
      <w:r w:rsidR="00A97104">
        <w:rPr>
          <w:rFonts w:cs="Times New Roman"/>
          <w:sz w:val="28"/>
          <w:szCs w:val="28"/>
          <w:lang w:val="ru-RU"/>
        </w:rPr>
        <w:t xml:space="preserve">по данному направлению </w:t>
      </w:r>
      <w:r w:rsidR="001E5BA9">
        <w:rPr>
          <w:rFonts w:cs="Times New Roman"/>
          <w:sz w:val="28"/>
          <w:szCs w:val="28"/>
          <w:lang w:val="ru-RU"/>
        </w:rPr>
        <w:t>проходило в рамках Года Защитника Отечества.</w:t>
      </w:r>
      <w:r w:rsidR="001B44FA">
        <w:rPr>
          <w:rFonts w:cs="Times New Roman"/>
          <w:sz w:val="28"/>
          <w:szCs w:val="28"/>
          <w:lang w:val="ru-RU"/>
        </w:rPr>
        <w:t xml:space="preserve"> </w:t>
      </w:r>
      <w:r w:rsidRPr="009665C1">
        <w:rPr>
          <w:sz w:val="28"/>
          <w:szCs w:val="28"/>
        </w:rPr>
        <w:t xml:space="preserve">Это торжественные </w:t>
      </w:r>
      <w:r>
        <w:rPr>
          <w:sz w:val="28"/>
          <w:szCs w:val="28"/>
          <w:lang w:val="ru-RU"/>
        </w:rPr>
        <w:t>мероприятия</w:t>
      </w:r>
      <w:r w:rsidRPr="009665C1">
        <w:rPr>
          <w:sz w:val="28"/>
          <w:szCs w:val="28"/>
        </w:rPr>
        <w:t xml:space="preserve">, </w:t>
      </w:r>
      <w:r>
        <w:rPr>
          <w:sz w:val="28"/>
          <w:szCs w:val="28"/>
        </w:rPr>
        <w:t>литературно-музыкальные композиции</w:t>
      </w:r>
      <w:r>
        <w:rPr>
          <w:sz w:val="28"/>
          <w:szCs w:val="28"/>
          <w:lang w:val="ru-RU"/>
        </w:rPr>
        <w:t>,</w:t>
      </w:r>
      <w:r w:rsidRPr="009665C1">
        <w:rPr>
          <w:sz w:val="28"/>
          <w:szCs w:val="28"/>
        </w:rPr>
        <w:t xml:space="preserve"> разли</w:t>
      </w:r>
      <w:r>
        <w:rPr>
          <w:sz w:val="28"/>
          <w:szCs w:val="28"/>
        </w:rPr>
        <w:t xml:space="preserve">чные выставки детского рисунка и </w:t>
      </w:r>
      <w:r>
        <w:rPr>
          <w:sz w:val="28"/>
          <w:szCs w:val="28"/>
          <w:lang w:val="ru-RU"/>
        </w:rPr>
        <w:t xml:space="preserve">декаротивно-прикладного творчества, </w:t>
      </w:r>
      <w:r w:rsidRPr="009665C1">
        <w:rPr>
          <w:sz w:val="28"/>
          <w:szCs w:val="28"/>
        </w:rPr>
        <w:t>конкурсы детского и юношеского художественного творчес</w:t>
      </w:r>
      <w:r>
        <w:rPr>
          <w:sz w:val="28"/>
          <w:szCs w:val="28"/>
        </w:rPr>
        <w:t>тва</w:t>
      </w:r>
      <w:r>
        <w:rPr>
          <w:sz w:val="28"/>
          <w:szCs w:val="28"/>
          <w:lang w:val="ru-RU"/>
        </w:rPr>
        <w:t>, акции, флешмобы, челленджи</w:t>
      </w:r>
      <w:r>
        <w:rPr>
          <w:sz w:val="28"/>
          <w:szCs w:val="28"/>
        </w:rPr>
        <w:t xml:space="preserve"> и многие другие мероприятия</w:t>
      </w:r>
      <w:r>
        <w:rPr>
          <w:sz w:val="28"/>
          <w:szCs w:val="28"/>
          <w:lang w:val="ru-RU"/>
        </w:rPr>
        <w:t>, посвященные этой знаменательной дате.</w:t>
      </w:r>
    </w:p>
    <w:p w14:paraId="532182EB" w14:textId="0A312C49" w:rsidR="002D6FDB" w:rsidRPr="001B44FA" w:rsidRDefault="008E75F2" w:rsidP="00BC4138">
      <w:pPr>
        <w:pStyle w:val="Standard"/>
        <w:ind w:right="-426" w:firstLine="709"/>
        <w:jc w:val="both"/>
        <w:rPr>
          <w:rFonts w:cs="Times New Roman"/>
          <w:b/>
          <w:bCs/>
          <w:sz w:val="28"/>
          <w:szCs w:val="28"/>
          <w:lang w:val="ru-RU"/>
        </w:rPr>
      </w:pPr>
      <w:r w:rsidRPr="00F018D1">
        <w:rPr>
          <w:rFonts w:cs="Times New Roman"/>
          <w:b/>
          <w:bCs/>
          <w:sz w:val="28"/>
          <w:szCs w:val="28"/>
          <w:lang w:val="ru-RU"/>
        </w:rPr>
        <w:t>24 января</w:t>
      </w:r>
      <w:r w:rsidRPr="008E75F2">
        <w:rPr>
          <w:rFonts w:cs="Times New Roman"/>
          <w:bCs/>
          <w:sz w:val="28"/>
          <w:szCs w:val="28"/>
          <w:lang w:val="ru-RU"/>
        </w:rPr>
        <w:t xml:space="preserve"> в центральной модельной библиотеке состоялось </w:t>
      </w:r>
      <w:r w:rsidRPr="008E75F2">
        <w:rPr>
          <w:rFonts w:cs="Times New Roman"/>
          <w:b/>
          <w:bCs/>
          <w:sz w:val="28"/>
          <w:szCs w:val="28"/>
          <w:lang w:val="ru-RU"/>
        </w:rPr>
        <w:t>открытие Года Защитника Отечества</w:t>
      </w:r>
      <w:r w:rsidRPr="008E75F2">
        <w:rPr>
          <w:rFonts w:cs="Times New Roman"/>
          <w:bCs/>
          <w:sz w:val="28"/>
          <w:szCs w:val="28"/>
          <w:lang w:val="ru-RU"/>
        </w:rPr>
        <w:t xml:space="preserve"> </w:t>
      </w:r>
      <w:r w:rsidRPr="002E375E">
        <w:rPr>
          <w:rFonts w:cs="Times New Roman"/>
          <w:b/>
          <w:bCs/>
          <w:sz w:val="28"/>
          <w:szCs w:val="28"/>
          <w:lang w:val="ru-RU"/>
        </w:rPr>
        <w:t>«Э</w:t>
      </w:r>
      <w:r w:rsidR="001B44FA">
        <w:rPr>
          <w:rFonts w:cs="Times New Roman"/>
          <w:b/>
          <w:bCs/>
          <w:sz w:val="28"/>
          <w:szCs w:val="28"/>
          <w:lang w:val="ru-RU"/>
        </w:rPr>
        <w:t xml:space="preserve">хо войны в сердце каждой семьи», </w:t>
      </w:r>
      <w:r w:rsidR="001B44FA" w:rsidRPr="001B44FA">
        <w:rPr>
          <w:rFonts w:cs="Times New Roman"/>
          <w:bCs/>
          <w:sz w:val="28"/>
          <w:szCs w:val="28"/>
          <w:lang w:val="ru-RU"/>
        </w:rPr>
        <w:t xml:space="preserve">где почётным гостем была </w:t>
      </w:r>
      <w:r w:rsidRPr="008E75F2">
        <w:rPr>
          <w:rFonts w:cs="Times New Roman"/>
          <w:bCs/>
          <w:sz w:val="28"/>
          <w:szCs w:val="28"/>
          <w:lang w:val="ru-RU"/>
        </w:rPr>
        <w:t>координато</w:t>
      </w:r>
      <w:r w:rsidR="001B44FA">
        <w:rPr>
          <w:rFonts w:cs="Times New Roman"/>
          <w:bCs/>
          <w:sz w:val="28"/>
          <w:szCs w:val="28"/>
          <w:lang w:val="ru-RU"/>
        </w:rPr>
        <w:t>р</w:t>
      </w:r>
      <w:r w:rsidRPr="008E75F2">
        <w:rPr>
          <w:rFonts w:cs="Times New Roman"/>
          <w:bCs/>
          <w:sz w:val="28"/>
          <w:szCs w:val="28"/>
          <w:lang w:val="ru-RU"/>
        </w:rPr>
        <w:t xml:space="preserve"> Международного движения «Нас миллионы панфиловцев», </w:t>
      </w:r>
      <w:r w:rsidRPr="001B44FA">
        <w:rPr>
          <w:rFonts w:cs="Times New Roman"/>
          <w:b/>
          <w:bCs/>
          <w:sz w:val="28"/>
          <w:szCs w:val="28"/>
          <w:lang w:val="ru-RU"/>
        </w:rPr>
        <w:t>внучк</w:t>
      </w:r>
      <w:r w:rsidR="001B44FA">
        <w:rPr>
          <w:rFonts w:cs="Times New Roman"/>
          <w:b/>
          <w:bCs/>
          <w:sz w:val="28"/>
          <w:szCs w:val="28"/>
          <w:lang w:val="ru-RU"/>
        </w:rPr>
        <w:t>а</w:t>
      </w:r>
      <w:r w:rsidRPr="001B44FA">
        <w:rPr>
          <w:rFonts w:cs="Times New Roman"/>
          <w:b/>
          <w:bCs/>
          <w:sz w:val="28"/>
          <w:szCs w:val="28"/>
          <w:lang w:val="ru-RU"/>
        </w:rPr>
        <w:t xml:space="preserve"> И.В. Панфилова Айгуль Байкадамовой.</w:t>
      </w:r>
    </w:p>
    <w:p w14:paraId="4A4249F0" w14:textId="20DE4EB5" w:rsidR="004626E1" w:rsidRDefault="008E75F2" w:rsidP="00A97104">
      <w:pPr>
        <w:pStyle w:val="Standard"/>
        <w:ind w:right="-426" w:firstLine="709"/>
        <w:jc w:val="both"/>
        <w:rPr>
          <w:rFonts w:cs="Times New Roman"/>
          <w:bCs/>
          <w:sz w:val="28"/>
          <w:szCs w:val="28"/>
          <w:lang w:val="ru-RU"/>
        </w:rPr>
      </w:pPr>
      <w:r>
        <w:rPr>
          <w:rFonts w:cs="Times New Roman"/>
          <w:bCs/>
          <w:sz w:val="28"/>
          <w:szCs w:val="28"/>
          <w:lang w:val="ru-RU"/>
        </w:rPr>
        <w:lastRenderedPageBreak/>
        <w:t>Так же в</w:t>
      </w:r>
      <w:r w:rsidR="004626E1" w:rsidRPr="004626E1">
        <w:rPr>
          <w:rFonts w:cs="Times New Roman"/>
          <w:bCs/>
          <w:sz w:val="28"/>
          <w:szCs w:val="28"/>
          <w:lang w:val="ru-RU"/>
        </w:rPr>
        <w:t xml:space="preserve"> р</w:t>
      </w:r>
      <w:r w:rsidR="004626E1">
        <w:rPr>
          <w:rFonts w:cs="Times New Roman"/>
          <w:bCs/>
          <w:sz w:val="28"/>
          <w:szCs w:val="28"/>
          <w:lang w:val="ru-RU"/>
        </w:rPr>
        <w:t xml:space="preserve">амках </w:t>
      </w:r>
      <w:r w:rsidR="00D0694F">
        <w:rPr>
          <w:rFonts w:cs="Times New Roman"/>
          <w:bCs/>
          <w:sz w:val="28"/>
          <w:szCs w:val="28"/>
          <w:lang w:val="ru-RU"/>
        </w:rPr>
        <w:t xml:space="preserve">Открытия </w:t>
      </w:r>
      <w:r w:rsidR="004626E1">
        <w:rPr>
          <w:rFonts w:cs="Times New Roman"/>
          <w:bCs/>
          <w:sz w:val="28"/>
          <w:szCs w:val="28"/>
          <w:lang w:val="ru-RU"/>
        </w:rPr>
        <w:t xml:space="preserve">Года защитника Отечества, </w:t>
      </w:r>
      <w:r w:rsidR="004626E1" w:rsidRPr="004626E1">
        <w:rPr>
          <w:rFonts w:cs="Times New Roman"/>
          <w:bCs/>
          <w:sz w:val="28"/>
          <w:szCs w:val="28"/>
          <w:lang w:val="ru-RU"/>
        </w:rPr>
        <w:t xml:space="preserve">в районном Доме культуры </w:t>
      </w:r>
      <w:r w:rsidR="004626E1">
        <w:rPr>
          <w:rFonts w:cs="Times New Roman"/>
          <w:bCs/>
          <w:sz w:val="28"/>
          <w:szCs w:val="28"/>
          <w:lang w:val="ru-RU"/>
        </w:rPr>
        <w:t xml:space="preserve">стартовала </w:t>
      </w:r>
      <w:r w:rsidR="004626E1" w:rsidRPr="00D0694F">
        <w:rPr>
          <w:rFonts w:cs="Times New Roman"/>
          <w:b/>
          <w:bCs/>
          <w:sz w:val="28"/>
          <w:szCs w:val="28"/>
          <w:lang w:val="ru-RU"/>
        </w:rPr>
        <w:t>музыкально-литературная программа «Песни Победы»</w:t>
      </w:r>
      <w:r w:rsidR="004626E1" w:rsidRPr="004626E1">
        <w:rPr>
          <w:rFonts w:cs="Times New Roman"/>
          <w:bCs/>
          <w:sz w:val="28"/>
          <w:szCs w:val="28"/>
          <w:lang w:val="ru-RU"/>
        </w:rPr>
        <w:t xml:space="preserve"> эстрадного коллектива ВИА «Возрождение» </w:t>
      </w:r>
      <w:r w:rsidR="004626E1" w:rsidRPr="004626E1">
        <w:rPr>
          <w:rFonts w:cs="Times New Roman"/>
          <w:bCs/>
          <w:i/>
          <w:sz w:val="28"/>
          <w:szCs w:val="28"/>
          <w:lang w:val="ru-RU"/>
        </w:rPr>
        <w:t>(руководитель Виктор Шеенков).</w:t>
      </w:r>
      <w:r w:rsidR="00A97104">
        <w:rPr>
          <w:rFonts w:cs="Times New Roman"/>
          <w:bCs/>
          <w:sz w:val="28"/>
          <w:szCs w:val="28"/>
          <w:lang w:val="ru-RU"/>
        </w:rPr>
        <w:t xml:space="preserve"> </w:t>
      </w:r>
      <w:r w:rsidR="004626E1">
        <w:rPr>
          <w:rFonts w:cs="Times New Roman"/>
          <w:bCs/>
          <w:sz w:val="28"/>
          <w:szCs w:val="28"/>
          <w:lang w:val="ru-RU"/>
        </w:rPr>
        <w:t xml:space="preserve">Этот проект на протяжении всего юбилейного года обхватил </w:t>
      </w:r>
      <w:proofErr w:type="gramStart"/>
      <w:r w:rsidR="004626E1">
        <w:rPr>
          <w:rFonts w:cs="Times New Roman"/>
          <w:bCs/>
          <w:sz w:val="28"/>
          <w:szCs w:val="28"/>
          <w:lang w:val="ru-RU"/>
        </w:rPr>
        <w:t>ни только</w:t>
      </w:r>
      <w:proofErr w:type="gramEnd"/>
      <w:r w:rsidR="004626E1">
        <w:rPr>
          <w:rFonts w:cs="Times New Roman"/>
          <w:bCs/>
          <w:sz w:val="28"/>
          <w:szCs w:val="28"/>
          <w:lang w:val="ru-RU"/>
        </w:rPr>
        <w:t xml:space="preserve"> жителей Петровского района, но и Новобурасского и Аткарского районов. Так же с глубоким чувством уважения </w:t>
      </w:r>
      <w:r w:rsidR="001B44FA" w:rsidRPr="001B44FA">
        <w:rPr>
          <w:rFonts w:cs="Times New Roman"/>
          <w:bCs/>
          <w:sz w:val="28"/>
          <w:szCs w:val="28"/>
          <w:lang w:val="ru-RU"/>
        </w:rPr>
        <w:t xml:space="preserve">"Песни Победы" звучали </w:t>
      </w:r>
      <w:r w:rsidR="004626E1">
        <w:rPr>
          <w:rFonts w:cs="Times New Roman"/>
          <w:bCs/>
          <w:sz w:val="28"/>
          <w:szCs w:val="28"/>
          <w:lang w:val="ru-RU"/>
        </w:rPr>
        <w:t xml:space="preserve">для </w:t>
      </w:r>
      <w:r w:rsidR="001B44FA">
        <w:rPr>
          <w:rFonts w:cs="Times New Roman"/>
          <w:bCs/>
          <w:sz w:val="28"/>
          <w:szCs w:val="28"/>
          <w:lang w:val="ru-RU"/>
        </w:rPr>
        <w:t>участников</w:t>
      </w:r>
      <w:r w:rsidR="001B44FA" w:rsidRPr="001B44FA">
        <w:rPr>
          <w:rFonts w:cs="Times New Roman"/>
          <w:bCs/>
          <w:sz w:val="28"/>
          <w:szCs w:val="28"/>
          <w:lang w:val="ru-RU"/>
        </w:rPr>
        <w:t xml:space="preserve"> спецоперации, которые проходят лечение в госпитале областного центра.</w:t>
      </w:r>
      <w:r w:rsidR="001B44FA">
        <w:rPr>
          <w:rFonts w:cs="Times New Roman"/>
          <w:bCs/>
          <w:sz w:val="28"/>
          <w:szCs w:val="28"/>
          <w:lang w:val="ru-RU"/>
        </w:rPr>
        <w:t xml:space="preserve"> </w:t>
      </w:r>
    </w:p>
    <w:p w14:paraId="5AC88763" w14:textId="16D8F766" w:rsidR="00A95098" w:rsidRDefault="00A95098" w:rsidP="00BC4138">
      <w:pPr>
        <w:pStyle w:val="Standard"/>
        <w:ind w:right="-426" w:firstLine="709"/>
        <w:jc w:val="both"/>
        <w:rPr>
          <w:rFonts w:cs="Times New Roman"/>
          <w:bCs/>
          <w:sz w:val="28"/>
          <w:szCs w:val="28"/>
          <w:lang w:val="ru-RU"/>
        </w:rPr>
      </w:pPr>
      <w:r w:rsidRPr="00A95098">
        <w:rPr>
          <w:rFonts w:cs="Times New Roman"/>
          <w:b/>
          <w:bCs/>
          <w:sz w:val="28"/>
          <w:szCs w:val="28"/>
          <w:lang w:val="ru-RU"/>
        </w:rPr>
        <w:t>21 февраля</w:t>
      </w:r>
      <w:r w:rsidRPr="00A95098">
        <w:rPr>
          <w:rFonts w:cs="Times New Roman"/>
          <w:bCs/>
          <w:sz w:val="28"/>
          <w:szCs w:val="28"/>
          <w:lang w:val="ru-RU"/>
        </w:rPr>
        <w:t xml:space="preserve"> </w:t>
      </w:r>
      <w:r w:rsidRPr="00A97104">
        <w:rPr>
          <w:rFonts w:cs="Times New Roman"/>
          <w:b/>
          <w:bCs/>
          <w:sz w:val="28"/>
          <w:szCs w:val="28"/>
          <w:lang w:val="ru-RU"/>
        </w:rPr>
        <w:t>в районном Доме культуры</w:t>
      </w:r>
      <w:r w:rsidRPr="00A95098">
        <w:rPr>
          <w:rFonts w:cs="Times New Roman"/>
          <w:bCs/>
          <w:sz w:val="28"/>
          <w:szCs w:val="28"/>
          <w:lang w:val="ru-RU"/>
        </w:rPr>
        <w:t xml:space="preserve"> состоялось торжественное мероприятие </w:t>
      </w:r>
      <w:r w:rsidRPr="00A95098">
        <w:rPr>
          <w:rFonts w:cs="Times New Roman"/>
          <w:b/>
          <w:bCs/>
          <w:sz w:val="28"/>
          <w:szCs w:val="28"/>
          <w:lang w:val="ru-RU"/>
        </w:rPr>
        <w:t xml:space="preserve">«Во имя мира на земле», </w:t>
      </w:r>
      <w:r w:rsidRPr="00A97104">
        <w:rPr>
          <w:rFonts w:cs="Times New Roman"/>
          <w:bCs/>
          <w:sz w:val="28"/>
          <w:szCs w:val="28"/>
          <w:lang w:val="ru-RU"/>
        </w:rPr>
        <w:t>посвященное</w:t>
      </w:r>
      <w:r w:rsidRPr="00A95098">
        <w:rPr>
          <w:rFonts w:cs="Times New Roman"/>
          <w:b/>
          <w:bCs/>
          <w:sz w:val="28"/>
          <w:szCs w:val="28"/>
          <w:lang w:val="ru-RU"/>
        </w:rPr>
        <w:t xml:space="preserve"> Дню Защитника Отечества. </w:t>
      </w:r>
      <w:r w:rsidRPr="00A95098">
        <w:rPr>
          <w:rFonts w:cs="Times New Roman"/>
          <w:bCs/>
          <w:sz w:val="28"/>
          <w:szCs w:val="28"/>
          <w:lang w:val="ru-RU"/>
        </w:rPr>
        <w:t>Праздник был посвящен всем поколениям российских воинов, от древних времен до наших дней.</w:t>
      </w:r>
    </w:p>
    <w:p w14:paraId="3D36F2C6" w14:textId="04F11AD9" w:rsidR="004E6991" w:rsidRDefault="004E6991" w:rsidP="00BC4138">
      <w:pPr>
        <w:pStyle w:val="Standard"/>
        <w:ind w:right="-426" w:firstLine="709"/>
        <w:jc w:val="both"/>
        <w:rPr>
          <w:rFonts w:cs="Times New Roman"/>
          <w:bCs/>
          <w:sz w:val="28"/>
          <w:szCs w:val="28"/>
          <w:lang w:val="ru-RU"/>
        </w:rPr>
      </w:pPr>
      <w:r>
        <w:rPr>
          <w:rFonts w:cs="Times New Roman"/>
          <w:bCs/>
          <w:sz w:val="28"/>
          <w:szCs w:val="28"/>
          <w:lang w:val="ru-RU"/>
        </w:rPr>
        <w:t>Так же в</w:t>
      </w:r>
      <w:r w:rsidRPr="004E6991">
        <w:rPr>
          <w:rFonts w:cs="Times New Roman"/>
          <w:bCs/>
          <w:sz w:val="28"/>
          <w:szCs w:val="28"/>
          <w:lang w:val="ru-RU"/>
        </w:rPr>
        <w:t xml:space="preserve"> преддверии Дня Защитника Отечества был проведён </w:t>
      </w:r>
      <w:r w:rsidRPr="004E6991">
        <w:rPr>
          <w:rFonts w:cs="Times New Roman"/>
          <w:b/>
          <w:bCs/>
          <w:sz w:val="28"/>
          <w:szCs w:val="28"/>
          <w:lang w:val="ru-RU"/>
        </w:rPr>
        <w:t xml:space="preserve">фестиваль «Ворошиловский стрелок», </w:t>
      </w:r>
      <w:r w:rsidRPr="004E6991">
        <w:rPr>
          <w:rFonts w:cs="Times New Roman"/>
          <w:bCs/>
          <w:sz w:val="28"/>
          <w:szCs w:val="28"/>
          <w:lang w:val="ru-RU"/>
        </w:rPr>
        <w:t xml:space="preserve">в котором приняли участие ребята школ города и района. В программу фестиваля входили: квизы, творческие программы, декоративно-прикладное творчество, стрельба по мишеням.  </w:t>
      </w:r>
    </w:p>
    <w:p w14:paraId="3248A7E0" w14:textId="2E35712C" w:rsidR="002B271C" w:rsidRPr="004626E1" w:rsidRDefault="002B271C" w:rsidP="00A97104">
      <w:pPr>
        <w:pStyle w:val="Standard"/>
        <w:ind w:right="-426" w:firstLine="709"/>
        <w:jc w:val="both"/>
        <w:rPr>
          <w:rFonts w:cs="Times New Roman"/>
          <w:bCs/>
          <w:sz w:val="28"/>
          <w:szCs w:val="28"/>
          <w:lang w:val="ru-RU"/>
        </w:rPr>
      </w:pPr>
      <w:r w:rsidRPr="002B271C">
        <w:rPr>
          <w:rFonts w:cs="Times New Roman"/>
          <w:bCs/>
          <w:sz w:val="28"/>
          <w:szCs w:val="28"/>
          <w:lang w:val="ru-RU"/>
        </w:rPr>
        <w:t xml:space="preserve">Так же были </w:t>
      </w:r>
      <w:r w:rsidRPr="00A97104">
        <w:rPr>
          <w:rFonts w:cs="Times New Roman"/>
          <w:b/>
          <w:bCs/>
          <w:sz w:val="28"/>
          <w:szCs w:val="28"/>
          <w:lang w:val="ru-RU"/>
        </w:rPr>
        <w:t>организованны</w:t>
      </w:r>
      <w:r w:rsidR="00A97104" w:rsidRPr="00A97104">
        <w:rPr>
          <w:rFonts w:cs="Times New Roman"/>
          <w:bCs/>
          <w:sz w:val="28"/>
          <w:szCs w:val="28"/>
          <w:lang w:val="ru-RU"/>
        </w:rPr>
        <w:t xml:space="preserve"> </w:t>
      </w:r>
      <w:r w:rsidR="00A97104" w:rsidRPr="00A97104">
        <w:rPr>
          <w:rFonts w:cs="Times New Roman"/>
          <w:b/>
          <w:bCs/>
          <w:sz w:val="28"/>
          <w:szCs w:val="28"/>
          <w:lang w:val="ru-RU"/>
        </w:rPr>
        <w:t>акции</w:t>
      </w:r>
      <w:r w:rsidRPr="00A97104">
        <w:rPr>
          <w:rFonts w:cs="Times New Roman"/>
          <w:b/>
          <w:bCs/>
          <w:sz w:val="28"/>
          <w:szCs w:val="28"/>
          <w:lang w:val="ru-RU"/>
        </w:rPr>
        <w:t>:</w:t>
      </w:r>
      <w:r w:rsidRPr="002B271C">
        <w:rPr>
          <w:rFonts w:cs="Times New Roman"/>
          <w:bCs/>
          <w:sz w:val="28"/>
          <w:szCs w:val="28"/>
          <w:lang w:val="ru-RU"/>
        </w:rPr>
        <w:t xml:space="preserve"> «Мои Защитники Отечества», «День героев», "Помним своих героев", "Звёздная Слава России", «Возложение цветов», урок мужества «З</w:t>
      </w:r>
      <w:r w:rsidR="00A97104">
        <w:rPr>
          <w:rFonts w:cs="Times New Roman"/>
          <w:bCs/>
          <w:sz w:val="28"/>
          <w:szCs w:val="28"/>
          <w:lang w:val="ru-RU"/>
        </w:rPr>
        <w:t xml:space="preserve">ащитников Отечества - славим!». </w:t>
      </w:r>
      <w:r w:rsidRPr="002B271C">
        <w:rPr>
          <w:rFonts w:cs="Times New Roman"/>
          <w:bCs/>
          <w:sz w:val="28"/>
          <w:szCs w:val="28"/>
          <w:lang w:val="ru-RU"/>
        </w:rPr>
        <w:t xml:space="preserve">Посетив дома героев, работники культуры района провели </w:t>
      </w:r>
      <w:r w:rsidRPr="00A97104">
        <w:rPr>
          <w:rFonts w:cs="Times New Roman"/>
          <w:b/>
          <w:bCs/>
          <w:sz w:val="28"/>
          <w:szCs w:val="28"/>
          <w:lang w:val="ru-RU"/>
        </w:rPr>
        <w:t>акцию "Поздравь солдата",</w:t>
      </w:r>
      <w:r w:rsidRPr="002B271C">
        <w:rPr>
          <w:rFonts w:cs="Times New Roman"/>
          <w:bCs/>
          <w:sz w:val="28"/>
          <w:szCs w:val="28"/>
          <w:lang w:val="ru-RU"/>
        </w:rPr>
        <w:t xml:space="preserve"> тем самым они отдали дань уважения и благодарности тем, кто мужественно защищал родную страну в прошлом, и тем, кто несёт нелегкую и ответственную службу сейчас.</w:t>
      </w:r>
    </w:p>
    <w:p w14:paraId="672D45D1" w14:textId="04E6DAA2" w:rsidR="002D6FDB" w:rsidRDefault="00A95098" w:rsidP="00BC4138">
      <w:pPr>
        <w:pStyle w:val="Standard"/>
        <w:ind w:right="-426" w:firstLine="709"/>
        <w:jc w:val="both"/>
        <w:rPr>
          <w:rFonts w:cs="Times New Roman"/>
          <w:bCs/>
          <w:sz w:val="28"/>
          <w:szCs w:val="28"/>
          <w:lang w:val="ru-RU"/>
        </w:rPr>
      </w:pPr>
      <w:r w:rsidRPr="00A95098">
        <w:rPr>
          <w:rFonts w:cs="Times New Roman"/>
          <w:bCs/>
          <w:sz w:val="28"/>
          <w:szCs w:val="28"/>
          <w:lang w:val="ru-RU"/>
        </w:rPr>
        <w:t xml:space="preserve">В районном Доме культуры состоялся </w:t>
      </w:r>
      <w:r w:rsidRPr="00A95098">
        <w:rPr>
          <w:rFonts w:cs="Times New Roman"/>
          <w:b/>
          <w:bCs/>
          <w:sz w:val="28"/>
          <w:szCs w:val="28"/>
          <w:lang w:val="ru-RU"/>
        </w:rPr>
        <w:t>зональный этап регионального смотра художественной самодеятельности.</w:t>
      </w:r>
      <w:r>
        <w:rPr>
          <w:rFonts w:cs="Times New Roman"/>
          <w:bCs/>
          <w:sz w:val="28"/>
          <w:szCs w:val="28"/>
          <w:lang w:val="ru-RU"/>
        </w:rPr>
        <w:t xml:space="preserve"> </w:t>
      </w:r>
      <w:r w:rsidRPr="00A95098">
        <w:rPr>
          <w:rFonts w:cs="Times New Roman"/>
          <w:bCs/>
          <w:sz w:val="28"/>
          <w:szCs w:val="28"/>
          <w:lang w:val="ru-RU"/>
        </w:rPr>
        <w:t>На одной сцене выступили талантливые работники сферы образования из четырех районов Саратовской области: Аткарского, Екатериновского, Лыс</w:t>
      </w:r>
      <w:r>
        <w:rPr>
          <w:rFonts w:cs="Times New Roman"/>
          <w:bCs/>
          <w:sz w:val="28"/>
          <w:szCs w:val="28"/>
          <w:lang w:val="ru-RU"/>
        </w:rPr>
        <w:t xml:space="preserve">огорского и Петровского, которые </w:t>
      </w:r>
      <w:r w:rsidRPr="00A95098">
        <w:rPr>
          <w:rFonts w:cs="Times New Roman"/>
          <w:bCs/>
          <w:sz w:val="28"/>
          <w:szCs w:val="28"/>
          <w:lang w:val="ru-RU"/>
        </w:rPr>
        <w:t xml:space="preserve">представили свои лучшие творческие номера, подарив </w:t>
      </w:r>
      <w:proofErr w:type="gramStart"/>
      <w:r w:rsidRPr="00A95098">
        <w:rPr>
          <w:rFonts w:cs="Times New Roman"/>
          <w:bCs/>
          <w:sz w:val="28"/>
          <w:szCs w:val="28"/>
          <w:lang w:val="ru-RU"/>
        </w:rPr>
        <w:t>зрителям</w:t>
      </w:r>
      <w:proofErr w:type="gramEnd"/>
      <w:r w:rsidRPr="00A95098">
        <w:rPr>
          <w:rFonts w:cs="Times New Roman"/>
          <w:bCs/>
          <w:sz w:val="28"/>
          <w:szCs w:val="28"/>
          <w:lang w:val="ru-RU"/>
        </w:rPr>
        <w:t xml:space="preserve"> незабываемые </w:t>
      </w:r>
      <w:r>
        <w:rPr>
          <w:rFonts w:cs="Times New Roman"/>
          <w:bCs/>
          <w:sz w:val="28"/>
          <w:szCs w:val="28"/>
          <w:lang w:val="ru-RU"/>
        </w:rPr>
        <w:t>эмоции и патриотический настрой.</w:t>
      </w:r>
    </w:p>
    <w:p w14:paraId="07A9A963" w14:textId="70304EDB" w:rsidR="00A95098" w:rsidRPr="00A97104" w:rsidRDefault="00A95098" w:rsidP="00BC4138">
      <w:pPr>
        <w:pStyle w:val="Standard"/>
        <w:ind w:right="-426" w:firstLine="709"/>
        <w:jc w:val="both"/>
        <w:rPr>
          <w:rFonts w:cs="Times New Roman"/>
          <w:b/>
          <w:bCs/>
          <w:sz w:val="28"/>
          <w:szCs w:val="28"/>
          <w:lang w:val="ru-RU"/>
        </w:rPr>
      </w:pPr>
      <w:r w:rsidRPr="00A65DCE">
        <w:rPr>
          <w:rFonts w:cs="Times New Roman"/>
          <w:b/>
          <w:bCs/>
          <w:sz w:val="28"/>
          <w:szCs w:val="28"/>
          <w:lang w:val="ru-RU"/>
        </w:rPr>
        <w:t>8 февраля</w:t>
      </w:r>
      <w:r w:rsidRPr="00A95098">
        <w:rPr>
          <w:rFonts w:cs="Times New Roman"/>
          <w:bCs/>
          <w:sz w:val="28"/>
          <w:szCs w:val="28"/>
          <w:lang w:val="ru-RU"/>
        </w:rPr>
        <w:t xml:space="preserve"> -</w:t>
      </w:r>
      <w:r>
        <w:rPr>
          <w:rFonts w:cs="Times New Roman"/>
          <w:bCs/>
          <w:sz w:val="28"/>
          <w:szCs w:val="28"/>
          <w:lang w:val="ru-RU"/>
        </w:rPr>
        <w:t xml:space="preserve"> </w:t>
      </w:r>
      <w:r w:rsidRPr="00A97104">
        <w:rPr>
          <w:rFonts w:cs="Times New Roman"/>
          <w:b/>
          <w:bCs/>
          <w:sz w:val="28"/>
          <w:szCs w:val="28"/>
          <w:lang w:val="ru-RU"/>
        </w:rPr>
        <w:t>День юного Героя-антифашиста.</w:t>
      </w:r>
      <w:r>
        <w:rPr>
          <w:rFonts w:cs="Times New Roman"/>
          <w:bCs/>
          <w:sz w:val="28"/>
          <w:szCs w:val="28"/>
          <w:lang w:val="ru-RU"/>
        </w:rPr>
        <w:t xml:space="preserve"> </w:t>
      </w:r>
      <w:r w:rsidR="00A65DCE">
        <w:rPr>
          <w:rFonts w:cs="Times New Roman"/>
          <w:bCs/>
          <w:sz w:val="28"/>
          <w:szCs w:val="28"/>
          <w:lang w:val="ru-RU"/>
        </w:rPr>
        <w:t>В этот день в</w:t>
      </w:r>
      <w:r w:rsidRPr="00A95098">
        <w:rPr>
          <w:rFonts w:cs="Times New Roman"/>
          <w:bCs/>
          <w:sz w:val="28"/>
          <w:szCs w:val="28"/>
          <w:lang w:val="ru-RU"/>
        </w:rPr>
        <w:t xml:space="preserve"> </w:t>
      </w:r>
      <w:r w:rsidRPr="00A97104">
        <w:rPr>
          <w:rFonts w:cs="Times New Roman"/>
          <w:b/>
          <w:bCs/>
          <w:sz w:val="28"/>
          <w:szCs w:val="28"/>
          <w:lang w:val="ru-RU"/>
        </w:rPr>
        <w:t>Новодубровском СДК</w:t>
      </w:r>
      <w:r w:rsidRPr="00A95098">
        <w:rPr>
          <w:rFonts w:cs="Times New Roman"/>
          <w:bCs/>
          <w:sz w:val="28"/>
          <w:szCs w:val="28"/>
          <w:lang w:val="ru-RU"/>
        </w:rPr>
        <w:t xml:space="preserve"> прошёл час патриотического воспитания </w:t>
      </w:r>
      <w:r w:rsidRPr="00A97104">
        <w:rPr>
          <w:rFonts w:cs="Times New Roman"/>
          <w:b/>
          <w:bCs/>
          <w:sz w:val="28"/>
          <w:szCs w:val="28"/>
          <w:lang w:val="ru-RU"/>
        </w:rPr>
        <w:t>"Герои никогда не умирают, Герои в нашей памяти живут".</w:t>
      </w:r>
    </w:p>
    <w:p w14:paraId="0BB38977" w14:textId="2706512D" w:rsidR="00A95098" w:rsidRPr="00A97104" w:rsidRDefault="00A65DCE" w:rsidP="00BC4138">
      <w:pPr>
        <w:pStyle w:val="Standard"/>
        <w:ind w:right="-426" w:firstLine="709"/>
        <w:jc w:val="both"/>
        <w:rPr>
          <w:rFonts w:cs="Times New Roman"/>
          <w:b/>
          <w:bCs/>
          <w:sz w:val="28"/>
          <w:szCs w:val="28"/>
          <w:lang w:val="ru-RU"/>
        </w:rPr>
      </w:pPr>
      <w:r w:rsidRPr="00A65DCE">
        <w:rPr>
          <w:rFonts w:cs="Times New Roman"/>
          <w:b/>
          <w:bCs/>
          <w:sz w:val="28"/>
          <w:szCs w:val="28"/>
          <w:lang w:val="ru-RU"/>
        </w:rPr>
        <w:t>13 марта</w:t>
      </w:r>
      <w:r w:rsidRPr="00A65DCE">
        <w:rPr>
          <w:rFonts w:cs="Times New Roman"/>
          <w:bCs/>
          <w:sz w:val="28"/>
          <w:szCs w:val="28"/>
          <w:lang w:val="ru-RU"/>
        </w:rPr>
        <w:t xml:space="preserve"> работники культуры </w:t>
      </w:r>
      <w:r w:rsidRPr="00A97104">
        <w:rPr>
          <w:rFonts w:cs="Times New Roman"/>
          <w:b/>
          <w:bCs/>
          <w:sz w:val="28"/>
          <w:szCs w:val="28"/>
          <w:lang w:val="ru-RU"/>
        </w:rPr>
        <w:t>п. Мирный</w:t>
      </w:r>
      <w:r w:rsidRPr="00A65DCE">
        <w:rPr>
          <w:rFonts w:cs="Times New Roman"/>
          <w:bCs/>
          <w:sz w:val="28"/>
          <w:szCs w:val="28"/>
          <w:lang w:val="ru-RU"/>
        </w:rPr>
        <w:t xml:space="preserve"> провели час памяти </w:t>
      </w:r>
      <w:r w:rsidRPr="00A97104">
        <w:rPr>
          <w:rFonts w:cs="Times New Roman"/>
          <w:b/>
          <w:bCs/>
          <w:sz w:val="28"/>
          <w:szCs w:val="28"/>
          <w:lang w:val="ru-RU"/>
        </w:rPr>
        <w:t>"Женское лицо Победы".</w:t>
      </w:r>
    </w:p>
    <w:p w14:paraId="3864EEDC" w14:textId="1D0A9EA4" w:rsidR="00A65DCE" w:rsidRDefault="00A65DCE" w:rsidP="00BC4138">
      <w:pPr>
        <w:pStyle w:val="Standard"/>
        <w:ind w:right="-426" w:firstLine="709"/>
        <w:jc w:val="both"/>
        <w:rPr>
          <w:rFonts w:cs="Times New Roman"/>
          <w:bCs/>
          <w:sz w:val="28"/>
          <w:szCs w:val="28"/>
          <w:lang w:val="ru-RU"/>
        </w:rPr>
      </w:pPr>
      <w:r w:rsidRPr="00A65DCE">
        <w:rPr>
          <w:rFonts w:cs="Times New Roman"/>
          <w:b/>
          <w:bCs/>
          <w:sz w:val="28"/>
          <w:szCs w:val="28"/>
          <w:lang w:val="ru-RU"/>
        </w:rPr>
        <w:t>19 марта</w:t>
      </w:r>
      <w:r w:rsidRPr="00A65DCE">
        <w:rPr>
          <w:rFonts w:cs="Times New Roman"/>
          <w:bCs/>
          <w:sz w:val="28"/>
          <w:szCs w:val="28"/>
          <w:lang w:val="ru-RU"/>
        </w:rPr>
        <w:t xml:space="preserve"> прошёл час </w:t>
      </w:r>
      <w:r w:rsidRPr="00A97104">
        <w:rPr>
          <w:rFonts w:cs="Times New Roman"/>
          <w:bCs/>
          <w:sz w:val="28"/>
          <w:szCs w:val="28"/>
          <w:lang w:val="ru-RU"/>
        </w:rPr>
        <w:t>истории</w:t>
      </w:r>
      <w:r w:rsidRPr="00A97104">
        <w:rPr>
          <w:rFonts w:cs="Times New Roman"/>
          <w:b/>
          <w:bCs/>
          <w:sz w:val="28"/>
          <w:szCs w:val="28"/>
          <w:lang w:val="ru-RU"/>
        </w:rPr>
        <w:t xml:space="preserve"> "Великие полководцы ВОВ 1941-1945".</w:t>
      </w:r>
    </w:p>
    <w:p w14:paraId="60D44A49" w14:textId="45C0B0F0" w:rsidR="00A65DCE" w:rsidRDefault="00A65DCE" w:rsidP="00BC4138">
      <w:pPr>
        <w:pStyle w:val="Standard"/>
        <w:ind w:right="-426" w:firstLine="709"/>
        <w:jc w:val="both"/>
        <w:rPr>
          <w:rFonts w:cs="Times New Roman"/>
          <w:bCs/>
          <w:sz w:val="28"/>
          <w:szCs w:val="28"/>
          <w:lang w:val="ru-RU"/>
        </w:rPr>
      </w:pPr>
      <w:r w:rsidRPr="00A65DCE">
        <w:rPr>
          <w:rFonts w:cs="Times New Roman"/>
          <w:b/>
          <w:bCs/>
          <w:sz w:val="28"/>
          <w:szCs w:val="28"/>
          <w:lang w:val="ru-RU"/>
        </w:rPr>
        <w:t>22 апреля</w:t>
      </w:r>
      <w:r w:rsidRPr="00A65DCE">
        <w:rPr>
          <w:rFonts w:cs="Times New Roman"/>
          <w:bCs/>
          <w:sz w:val="28"/>
          <w:szCs w:val="28"/>
          <w:lang w:val="ru-RU"/>
        </w:rPr>
        <w:t xml:space="preserve"> </w:t>
      </w:r>
      <w:r w:rsidRPr="00A97104">
        <w:rPr>
          <w:rFonts w:cs="Times New Roman"/>
          <w:b/>
          <w:bCs/>
          <w:sz w:val="28"/>
          <w:szCs w:val="28"/>
          <w:lang w:val="ru-RU"/>
        </w:rPr>
        <w:t>Эмилия Алпатова из</w:t>
      </w:r>
      <w:r>
        <w:rPr>
          <w:rFonts w:cs="Times New Roman"/>
          <w:bCs/>
          <w:sz w:val="28"/>
          <w:szCs w:val="28"/>
          <w:lang w:val="ru-RU"/>
        </w:rPr>
        <w:t xml:space="preserve"> </w:t>
      </w:r>
      <w:r w:rsidRPr="00A97104">
        <w:rPr>
          <w:rFonts w:cs="Times New Roman"/>
          <w:b/>
          <w:bCs/>
          <w:sz w:val="28"/>
          <w:szCs w:val="28"/>
          <w:lang w:val="ru-RU"/>
        </w:rPr>
        <w:t>с</w:t>
      </w:r>
      <w:proofErr w:type="gramStart"/>
      <w:r w:rsidRPr="00A97104">
        <w:rPr>
          <w:rFonts w:cs="Times New Roman"/>
          <w:b/>
          <w:bCs/>
          <w:sz w:val="28"/>
          <w:szCs w:val="28"/>
          <w:lang w:val="ru-RU"/>
        </w:rPr>
        <w:t>.О</w:t>
      </w:r>
      <w:proofErr w:type="gramEnd"/>
      <w:r w:rsidRPr="00A97104">
        <w:rPr>
          <w:rFonts w:cs="Times New Roman"/>
          <w:b/>
          <w:bCs/>
          <w:sz w:val="28"/>
          <w:szCs w:val="28"/>
          <w:lang w:val="ru-RU"/>
        </w:rPr>
        <w:t>ркино</w:t>
      </w:r>
      <w:r>
        <w:rPr>
          <w:rFonts w:cs="Times New Roman"/>
          <w:bCs/>
          <w:sz w:val="28"/>
          <w:szCs w:val="28"/>
          <w:lang w:val="ru-RU"/>
        </w:rPr>
        <w:t xml:space="preserve"> </w:t>
      </w:r>
      <w:r w:rsidRPr="00A65DCE">
        <w:rPr>
          <w:rFonts w:cs="Times New Roman"/>
          <w:bCs/>
          <w:sz w:val="28"/>
          <w:szCs w:val="28"/>
          <w:lang w:val="ru-RU"/>
        </w:rPr>
        <w:t xml:space="preserve">приняла участие </w:t>
      </w:r>
      <w:r w:rsidRPr="00A97104">
        <w:rPr>
          <w:rFonts w:cs="Times New Roman"/>
          <w:b/>
          <w:bCs/>
          <w:sz w:val="28"/>
          <w:szCs w:val="28"/>
          <w:lang w:val="ru-RU"/>
        </w:rPr>
        <w:t>в военно-патриотическом мероприятии "История одной фотокарточки ",</w:t>
      </w:r>
      <w:r w:rsidRPr="00A65DCE">
        <w:rPr>
          <w:rFonts w:cs="Times New Roman"/>
          <w:bCs/>
          <w:sz w:val="28"/>
          <w:szCs w:val="28"/>
          <w:lang w:val="ru-RU"/>
        </w:rPr>
        <w:t xml:space="preserve"> которое прошло в  Музее</w:t>
      </w:r>
      <w:r>
        <w:rPr>
          <w:rFonts w:cs="Times New Roman"/>
          <w:bCs/>
          <w:sz w:val="28"/>
          <w:szCs w:val="28"/>
          <w:lang w:val="ru-RU"/>
        </w:rPr>
        <w:t xml:space="preserve"> СВО </w:t>
      </w:r>
      <w:r w:rsidRPr="00A65DCE">
        <w:rPr>
          <w:rFonts w:cs="Times New Roman"/>
          <w:bCs/>
          <w:sz w:val="28"/>
          <w:szCs w:val="28"/>
          <w:lang w:val="ru-RU"/>
        </w:rPr>
        <w:t xml:space="preserve">под патронажем МОРДОВСКОГО ЦЕНТРА "ШУМБРАТ". </w:t>
      </w:r>
      <w:r>
        <w:rPr>
          <w:rFonts w:cs="Times New Roman"/>
          <w:bCs/>
          <w:sz w:val="28"/>
          <w:szCs w:val="28"/>
          <w:lang w:val="ru-RU"/>
        </w:rPr>
        <w:t>Р</w:t>
      </w:r>
      <w:r w:rsidRPr="00A65DCE">
        <w:rPr>
          <w:rFonts w:cs="Times New Roman"/>
          <w:bCs/>
          <w:sz w:val="28"/>
          <w:szCs w:val="28"/>
          <w:lang w:val="ru-RU"/>
        </w:rPr>
        <w:t>ебята</w:t>
      </w:r>
      <w:r>
        <w:rPr>
          <w:rFonts w:cs="Times New Roman"/>
          <w:bCs/>
          <w:sz w:val="28"/>
          <w:szCs w:val="28"/>
          <w:lang w:val="ru-RU"/>
        </w:rPr>
        <w:t xml:space="preserve"> - </w:t>
      </w:r>
      <w:r w:rsidRPr="00A65DCE">
        <w:rPr>
          <w:rFonts w:cs="Times New Roman"/>
          <w:bCs/>
          <w:sz w:val="28"/>
          <w:szCs w:val="28"/>
          <w:lang w:val="ru-RU"/>
        </w:rPr>
        <w:t xml:space="preserve"> участники мероприятия </w:t>
      </w:r>
      <w:r>
        <w:rPr>
          <w:rFonts w:cs="Times New Roman"/>
          <w:bCs/>
          <w:sz w:val="28"/>
          <w:szCs w:val="28"/>
          <w:lang w:val="ru-RU"/>
        </w:rPr>
        <w:t xml:space="preserve">- </w:t>
      </w:r>
      <w:r w:rsidRPr="00A65DCE">
        <w:rPr>
          <w:rFonts w:cs="Times New Roman"/>
          <w:bCs/>
          <w:sz w:val="28"/>
          <w:szCs w:val="28"/>
          <w:lang w:val="ru-RU"/>
        </w:rPr>
        <w:t xml:space="preserve">рассказали </w:t>
      </w:r>
      <w:r>
        <w:rPr>
          <w:rFonts w:cs="Times New Roman"/>
          <w:bCs/>
          <w:sz w:val="28"/>
          <w:szCs w:val="28"/>
          <w:lang w:val="ru-RU"/>
        </w:rPr>
        <w:t>и</w:t>
      </w:r>
      <w:r w:rsidRPr="00A65DCE">
        <w:rPr>
          <w:rFonts w:cs="Times New Roman"/>
          <w:bCs/>
          <w:sz w:val="28"/>
          <w:szCs w:val="28"/>
          <w:lang w:val="ru-RU"/>
        </w:rPr>
        <w:t>стории о своих родных прапрабабушках и прапрадедушка, ветеранах Великой Отечественной Войны.</w:t>
      </w:r>
    </w:p>
    <w:p w14:paraId="0C50B5CA" w14:textId="53438125" w:rsidR="00A65DCE" w:rsidRPr="00A97104" w:rsidRDefault="008D666F" w:rsidP="00BC4138">
      <w:pPr>
        <w:pStyle w:val="Standard"/>
        <w:ind w:right="-426" w:firstLine="709"/>
        <w:jc w:val="both"/>
        <w:rPr>
          <w:rFonts w:cs="Times New Roman"/>
          <w:b/>
          <w:bCs/>
          <w:sz w:val="28"/>
          <w:szCs w:val="28"/>
          <w:lang w:val="ru-RU"/>
        </w:rPr>
      </w:pPr>
      <w:r w:rsidRPr="008D666F">
        <w:rPr>
          <w:rFonts w:cs="Times New Roman"/>
          <w:b/>
          <w:bCs/>
          <w:sz w:val="28"/>
          <w:szCs w:val="28"/>
          <w:lang w:val="ru-RU"/>
        </w:rPr>
        <w:t>12 июля</w:t>
      </w:r>
      <w:r w:rsidRPr="008D666F">
        <w:rPr>
          <w:rFonts w:cs="Times New Roman"/>
          <w:bCs/>
          <w:sz w:val="28"/>
          <w:szCs w:val="28"/>
          <w:lang w:val="ru-RU"/>
        </w:rPr>
        <w:t xml:space="preserve"> работники </w:t>
      </w:r>
      <w:r w:rsidRPr="00A97104">
        <w:rPr>
          <w:rFonts w:cs="Times New Roman"/>
          <w:b/>
          <w:bCs/>
          <w:sz w:val="28"/>
          <w:szCs w:val="28"/>
          <w:lang w:val="ru-RU"/>
        </w:rPr>
        <w:t>Первоберезовского СДК</w:t>
      </w:r>
      <w:r w:rsidRPr="008D666F">
        <w:rPr>
          <w:rFonts w:cs="Times New Roman"/>
          <w:bCs/>
          <w:sz w:val="28"/>
          <w:szCs w:val="28"/>
          <w:lang w:val="ru-RU"/>
        </w:rPr>
        <w:t xml:space="preserve"> провели урок мужества к 80- летию победы</w:t>
      </w:r>
      <w:r w:rsidR="00A97104">
        <w:rPr>
          <w:rFonts w:cs="Times New Roman"/>
          <w:bCs/>
          <w:sz w:val="28"/>
          <w:szCs w:val="28"/>
          <w:lang w:val="ru-RU"/>
        </w:rPr>
        <w:t xml:space="preserve"> </w:t>
      </w:r>
      <w:r w:rsidRPr="00A97104">
        <w:rPr>
          <w:rFonts w:cs="Times New Roman"/>
          <w:b/>
          <w:bCs/>
          <w:sz w:val="28"/>
          <w:szCs w:val="28"/>
          <w:lang w:val="ru-RU"/>
        </w:rPr>
        <w:t>"Битва под Прохоровкой</w:t>
      </w:r>
      <w:proofErr w:type="gramStart"/>
      <w:r w:rsidRPr="00A97104">
        <w:rPr>
          <w:rFonts w:cs="Times New Roman"/>
          <w:b/>
          <w:bCs/>
          <w:sz w:val="28"/>
          <w:szCs w:val="28"/>
          <w:lang w:val="ru-RU"/>
        </w:rPr>
        <w:t>."</w:t>
      </w:r>
      <w:proofErr w:type="gramEnd"/>
    </w:p>
    <w:p w14:paraId="105D0AA1" w14:textId="132FE586" w:rsidR="008D666F" w:rsidRDefault="008D666F" w:rsidP="00BC4138">
      <w:pPr>
        <w:pStyle w:val="Standard"/>
        <w:ind w:right="-426" w:firstLine="709"/>
        <w:jc w:val="both"/>
        <w:rPr>
          <w:rFonts w:cs="Times New Roman"/>
          <w:bCs/>
          <w:sz w:val="28"/>
          <w:szCs w:val="28"/>
          <w:lang w:val="ru-RU"/>
        </w:rPr>
      </w:pPr>
      <w:r w:rsidRPr="006E6245">
        <w:rPr>
          <w:rFonts w:cs="Times New Roman"/>
          <w:b/>
          <w:bCs/>
          <w:sz w:val="28"/>
          <w:szCs w:val="28"/>
          <w:lang w:val="ru-RU"/>
        </w:rPr>
        <w:t>30 июля</w:t>
      </w:r>
      <w:r w:rsidRPr="008D666F">
        <w:rPr>
          <w:rFonts w:cs="Times New Roman"/>
          <w:bCs/>
          <w:sz w:val="28"/>
          <w:szCs w:val="28"/>
          <w:lang w:val="ru-RU"/>
        </w:rPr>
        <w:t xml:space="preserve"> методист </w:t>
      </w:r>
      <w:r w:rsidRPr="00A97104">
        <w:rPr>
          <w:rFonts w:cs="Times New Roman"/>
          <w:b/>
          <w:bCs/>
          <w:sz w:val="28"/>
          <w:szCs w:val="28"/>
          <w:lang w:val="ru-RU"/>
        </w:rPr>
        <w:t>СДК села Новодубровка</w:t>
      </w:r>
      <w:r>
        <w:rPr>
          <w:rFonts w:cs="Times New Roman"/>
          <w:bCs/>
          <w:sz w:val="28"/>
          <w:szCs w:val="28"/>
          <w:lang w:val="ru-RU"/>
        </w:rPr>
        <w:t xml:space="preserve"> провел</w:t>
      </w:r>
      <w:r w:rsidRPr="008D666F">
        <w:rPr>
          <w:rFonts w:cs="Times New Roman"/>
          <w:bCs/>
          <w:sz w:val="28"/>
          <w:szCs w:val="28"/>
          <w:lang w:val="ru-RU"/>
        </w:rPr>
        <w:t xml:space="preserve"> </w:t>
      </w:r>
      <w:r w:rsidRPr="006E6245">
        <w:rPr>
          <w:rFonts w:cs="Times New Roman"/>
          <w:b/>
          <w:bCs/>
          <w:sz w:val="28"/>
          <w:szCs w:val="28"/>
          <w:lang w:val="ru-RU"/>
        </w:rPr>
        <w:t>час информации "Герои нашего времени",</w:t>
      </w:r>
      <w:r>
        <w:rPr>
          <w:rFonts w:cs="Times New Roman"/>
          <w:bCs/>
          <w:sz w:val="28"/>
          <w:szCs w:val="28"/>
          <w:lang w:val="ru-RU"/>
        </w:rPr>
        <w:t xml:space="preserve"> где</w:t>
      </w:r>
      <w:r w:rsidRPr="008D666F">
        <w:rPr>
          <w:rFonts w:cs="Times New Roman"/>
          <w:bCs/>
          <w:sz w:val="28"/>
          <w:szCs w:val="28"/>
          <w:lang w:val="ru-RU"/>
        </w:rPr>
        <w:t xml:space="preserve"> рассказали о деятельности медперсонала в зон</w:t>
      </w:r>
      <w:r>
        <w:rPr>
          <w:rFonts w:cs="Times New Roman"/>
          <w:bCs/>
          <w:sz w:val="28"/>
          <w:szCs w:val="28"/>
          <w:lang w:val="ru-RU"/>
        </w:rPr>
        <w:t xml:space="preserve">е </w:t>
      </w:r>
      <w:r w:rsidR="006E6245">
        <w:rPr>
          <w:rFonts w:cs="Times New Roman"/>
          <w:bCs/>
          <w:sz w:val="28"/>
          <w:szCs w:val="28"/>
          <w:lang w:val="ru-RU"/>
        </w:rPr>
        <w:t>СВО</w:t>
      </w:r>
      <w:r>
        <w:rPr>
          <w:rFonts w:cs="Times New Roman"/>
          <w:bCs/>
          <w:sz w:val="28"/>
          <w:szCs w:val="28"/>
          <w:lang w:val="ru-RU"/>
        </w:rPr>
        <w:t xml:space="preserve">, а главное </w:t>
      </w:r>
      <w:r w:rsidRPr="008D666F">
        <w:rPr>
          <w:rFonts w:cs="Times New Roman"/>
          <w:bCs/>
          <w:sz w:val="28"/>
          <w:szCs w:val="28"/>
          <w:lang w:val="ru-RU"/>
        </w:rPr>
        <w:t xml:space="preserve">о подвиге </w:t>
      </w:r>
      <w:r w:rsidRPr="00A97104">
        <w:rPr>
          <w:rFonts w:cs="Times New Roman"/>
          <w:b/>
          <w:bCs/>
          <w:sz w:val="28"/>
          <w:szCs w:val="28"/>
          <w:lang w:val="ru-RU"/>
        </w:rPr>
        <w:t>нашей землячки медсестры Людмилы Болилой,</w:t>
      </w:r>
      <w:r w:rsidRPr="008D666F">
        <w:rPr>
          <w:rFonts w:cs="Times New Roman"/>
          <w:bCs/>
          <w:sz w:val="28"/>
          <w:szCs w:val="28"/>
          <w:lang w:val="ru-RU"/>
        </w:rPr>
        <w:t xml:space="preserve"> </w:t>
      </w:r>
      <w:r>
        <w:rPr>
          <w:rFonts w:cs="Times New Roman"/>
          <w:bCs/>
          <w:sz w:val="28"/>
          <w:szCs w:val="28"/>
          <w:lang w:val="ru-RU"/>
        </w:rPr>
        <w:t>которая</w:t>
      </w:r>
      <w:r w:rsidRPr="008D666F">
        <w:rPr>
          <w:rFonts w:cs="Times New Roman"/>
          <w:bCs/>
          <w:sz w:val="28"/>
          <w:szCs w:val="28"/>
          <w:lang w:val="ru-RU"/>
        </w:rPr>
        <w:t xml:space="preserve"> была удостоена звания Герой России.</w:t>
      </w:r>
      <w:r w:rsidR="006E6245">
        <w:rPr>
          <w:rFonts w:cs="Times New Roman"/>
          <w:bCs/>
          <w:sz w:val="28"/>
          <w:szCs w:val="28"/>
          <w:lang w:val="ru-RU"/>
        </w:rPr>
        <w:t xml:space="preserve"> </w:t>
      </w:r>
    </w:p>
    <w:p w14:paraId="237144AB" w14:textId="2650450B" w:rsidR="006E6245" w:rsidRPr="006E6245" w:rsidRDefault="006E6245" w:rsidP="00BC4138">
      <w:pPr>
        <w:pStyle w:val="Standard"/>
        <w:ind w:right="-426" w:firstLine="709"/>
        <w:jc w:val="both"/>
        <w:rPr>
          <w:rFonts w:cs="Times New Roman"/>
          <w:b/>
          <w:bCs/>
          <w:sz w:val="28"/>
          <w:szCs w:val="28"/>
          <w:lang w:val="ru-RU"/>
        </w:rPr>
      </w:pPr>
      <w:r w:rsidRPr="006E6245">
        <w:rPr>
          <w:rFonts w:cs="Times New Roman"/>
          <w:b/>
          <w:bCs/>
          <w:sz w:val="28"/>
          <w:szCs w:val="28"/>
          <w:lang w:val="ru-RU"/>
        </w:rPr>
        <w:t>1 августа</w:t>
      </w:r>
      <w:r w:rsidRPr="006E6245">
        <w:rPr>
          <w:rFonts w:cs="Times New Roman"/>
          <w:bCs/>
          <w:sz w:val="28"/>
          <w:szCs w:val="28"/>
          <w:lang w:val="ru-RU"/>
        </w:rPr>
        <w:t xml:space="preserve"> официально объявлен </w:t>
      </w:r>
      <w:r w:rsidRPr="00A97104">
        <w:rPr>
          <w:rFonts w:cs="Times New Roman"/>
          <w:b/>
          <w:bCs/>
          <w:sz w:val="28"/>
          <w:szCs w:val="28"/>
          <w:lang w:val="ru-RU"/>
        </w:rPr>
        <w:t xml:space="preserve">Днём памяти российских воинов, погибших в </w:t>
      </w:r>
      <w:r w:rsidRPr="00A97104">
        <w:rPr>
          <w:rFonts w:cs="Times New Roman"/>
          <w:b/>
          <w:bCs/>
          <w:sz w:val="28"/>
          <w:szCs w:val="28"/>
          <w:lang w:val="ru-RU"/>
        </w:rPr>
        <w:lastRenderedPageBreak/>
        <w:t>Первой мировой войне.</w:t>
      </w:r>
      <w:r w:rsidRPr="006E6245">
        <w:rPr>
          <w:rFonts w:cs="Times New Roman"/>
          <w:bCs/>
          <w:sz w:val="28"/>
          <w:szCs w:val="28"/>
          <w:lang w:val="ru-RU"/>
        </w:rPr>
        <w:t xml:space="preserve"> </w:t>
      </w:r>
      <w:r>
        <w:rPr>
          <w:rFonts w:cs="Times New Roman"/>
          <w:bCs/>
          <w:sz w:val="28"/>
          <w:szCs w:val="28"/>
          <w:lang w:val="ru-RU"/>
        </w:rPr>
        <w:t>В связи с этим</w:t>
      </w:r>
      <w:r w:rsidRPr="006E6245">
        <w:rPr>
          <w:rFonts w:cs="Times New Roman"/>
          <w:bCs/>
          <w:sz w:val="28"/>
          <w:szCs w:val="28"/>
          <w:lang w:val="ru-RU"/>
        </w:rPr>
        <w:t xml:space="preserve"> </w:t>
      </w:r>
      <w:r>
        <w:rPr>
          <w:rFonts w:cs="Times New Roman"/>
          <w:bCs/>
          <w:sz w:val="28"/>
          <w:szCs w:val="28"/>
          <w:lang w:val="ru-RU"/>
        </w:rPr>
        <w:t xml:space="preserve">в </w:t>
      </w:r>
      <w:r w:rsidRPr="006E6245">
        <w:rPr>
          <w:rFonts w:cs="Times New Roman"/>
          <w:bCs/>
          <w:sz w:val="28"/>
          <w:szCs w:val="28"/>
          <w:lang w:val="ru-RU"/>
        </w:rPr>
        <w:t xml:space="preserve">СК п. Мирный провели час памяти и мужества </w:t>
      </w:r>
      <w:r w:rsidRPr="006E6245">
        <w:rPr>
          <w:rFonts w:cs="Times New Roman"/>
          <w:b/>
          <w:bCs/>
          <w:sz w:val="28"/>
          <w:szCs w:val="28"/>
          <w:lang w:val="ru-RU"/>
        </w:rPr>
        <w:t>«Первая мировая война</w:t>
      </w:r>
      <w:proofErr w:type="gramStart"/>
      <w:r w:rsidRPr="006E6245">
        <w:rPr>
          <w:rFonts w:cs="Times New Roman"/>
          <w:b/>
          <w:bCs/>
          <w:sz w:val="28"/>
          <w:szCs w:val="28"/>
          <w:lang w:val="ru-RU"/>
        </w:rPr>
        <w:t xml:space="preserve"> :</w:t>
      </w:r>
      <w:proofErr w:type="gramEnd"/>
      <w:r w:rsidRPr="006E6245">
        <w:rPr>
          <w:rFonts w:cs="Times New Roman"/>
          <w:b/>
          <w:bCs/>
          <w:sz w:val="28"/>
          <w:szCs w:val="28"/>
          <w:lang w:val="ru-RU"/>
        </w:rPr>
        <w:t xml:space="preserve"> великая и забытая".</w:t>
      </w:r>
    </w:p>
    <w:p w14:paraId="70758FC9" w14:textId="2B23259A" w:rsidR="006E6245" w:rsidRDefault="006E6245" w:rsidP="00BC4138">
      <w:pPr>
        <w:pStyle w:val="Standard"/>
        <w:ind w:right="-426" w:firstLine="709"/>
        <w:jc w:val="both"/>
        <w:rPr>
          <w:rFonts w:cs="Times New Roman"/>
          <w:bCs/>
          <w:sz w:val="28"/>
          <w:szCs w:val="28"/>
          <w:lang w:val="ru-RU"/>
        </w:rPr>
      </w:pPr>
      <w:r w:rsidRPr="006E6245">
        <w:rPr>
          <w:rFonts w:cs="Times New Roman"/>
          <w:bCs/>
          <w:sz w:val="28"/>
          <w:szCs w:val="28"/>
          <w:lang w:val="ru-RU"/>
        </w:rPr>
        <w:t xml:space="preserve">Культорганизатором </w:t>
      </w:r>
      <w:r w:rsidRPr="006E6245">
        <w:rPr>
          <w:rFonts w:cs="Times New Roman"/>
          <w:b/>
          <w:bCs/>
          <w:sz w:val="28"/>
          <w:szCs w:val="28"/>
          <w:lang w:val="ru-RU"/>
        </w:rPr>
        <w:t>Сосновоборского СДК</w:t>
      </w:r>
      <w:r w:rsidRPr="006E6245">
        <w:rPr>
          <w:rFonts w:cs="Times New Roman"/>
          <w:bCs/>
          <w:sz w:val="28"/>
          <w:szCs w:val="28"/>
          <w:lang w:val="ru-RU"/>
        </w:rPr>
        <w:t xml:space="preserve"> проведен </w:t>
      </w:r>
      <w:r w:rsidRPr="006E6245">
        <w:rPr>
          <w:rFonts w:cs="Times New Roman"/>
          <w:b/>
          <w:bCs/>
          <w:sz w:val="28"/>
          <w:szCs w:val="28"/>
          <w:lang w:val="ru-RU"/>
        </w:rPr>
        <w:t>час истории «И изогнулась Курская дуга…»,</w:t>
      </w:r>
      <w:r w:rsidRPr="006E6245">
        <w:rPr>
          <w:rFonts w:cs="Times New Roman"/>
          <w:bCs/>
          <w:sz w:val="28"/>
          <w:szCs w:val="28"/>
          <w:lang w:val="ru-RU"/>
        </w:rPr>
        <w:t xml:space="preserve">  посвященный одному из самых значимых событий Великой Отечественной войны - Курской битве.</w:t>
      </w:r>
      <w:r w:rsidRPr="006E6245">
        <w:t xml:space="preserve"> </w:t>
      </w:r>
      <w:r>
        <w:rPr>
          <w:lang w:val="ru-RU"/>
        </w:rPr>
        <w:t xml:space="preserve">А </w:t>
      </w:r>
      <w:r>
        <w:rPr>
          <w:rFonts w:cs="Times New Roman"/>
          <w:bCs/>
          <w:sz w:val="28"/>
          <w:szCs w:val="28"/>
          <w:lang w:val="ru-RU"/>
        </w:rPr>
        <w:t>в</w:t>
      </w:r>
      <w:r w:rsidRPr="006E6245">
        <w:rPr>
          <w:rFonts w:cs="Times New Roman"/>
          <w:bCs/>
          <w:sz w:val="28"/>
          <w:szCs w:val="28"/>
          <w:lang w:val="ru-RU"/>
        </w:rPr>
        <w:t xml:space="preserve"> клубе посёлка Мирный провели час истории «Огненная дуга: герои Курской битвы»</w:t>
      </w:r>
      <w:r>
        <w:rPr>
          <w:rFonts w:cs="Times New Roman"/>
          <w:bCs/>
          <w:sz w:val="28"/>
          <w:szCs w:val="28"/>
          <w:lang w:val="ru-RU"/>
        </w:rPr>
        <w:t>.</w:t>
      </w:r>
    </w:p>
    <w:p w14:paraId="277AF0EC" w14:textId="73A1B48C" w:rsidR="006E6245" w:rsidRPr="006E6245" w:rsidRDefault="006E6245" w:rsidP="00BC4138">
      <w:pPr>
        <w:pStyle w:val="Standard"/>
        <w:ind w:right="-426" w:firstLine="709"/>
        <w:jc w:val="both"/>
        <w:rPr>
          <w:rFonts w:cs="Times New Roman"/>
          <w:b/>
          <w:bCs/>
          <w:sz w:val="28"/>
          <w:szCs w:val="28"/>
          <w:lang w:val="ru-RU"/>
        </w:rPr>
      </w:pPr>
      <w:r w:rsidRPr="006E6245">
        <w:rPr>
          <w:rFonts w:cs="Times New Roman"/>
          <w:bCs/>
          <w:sz w:val="28"/>
          <w:szCs w:val="28"/>
          <w:lang w:val="ru-RU"/>
        </w:rPr>
        <w:t xml:space="preserve">В рамках информационно-просветительской программы по патриотическому воспитанию детей и молодёжи «Формирование патриотического сознания через историю страны» </w:t>
      </w:r>
      <w:r w:rsidRPr="006E6245">
        <w:rPr>
          <w:rFonts w:cs="Times New Roman"/>
          <w:b/>
          <w:bCs/>
          <w:sz w:val="28"/>
          <w:szCs w:val="28"/>
          <w:lang w:val="ru-RU"/>
        </w:rPr>
        <w:t>5 сентября</w:t>
      </w:r>
      <w:r w:rsidRPr="006E6245">
        <w:rPr>
          <w:rFonts w:cs="Times New Roman"/>
          <w:bCs/>
          <w:sz w:val="28"/>
          <w:szCs w:val="28"/>
          <w:lang w:val="ru-RU"/>
        </w:rPr>
        <w:t xml:space="preserve"> сотрудники сельского клуба </w:t>
      </w:r>
      <w:r w:rsidRPr="006E6245">
        <w:rPr>
          <w:rFonts w:cs="Times New Roman"/>
          <w:b/>
          <w:bCs/>
          <w:sz w:val="28"/>
          <w:szCs w:val="28"/>
          <w:lang w:val="ru-RU"/>
        </w:rPr>
        <w:t>села Вязьмино</w:t>
      </w:r>
      <w:r w:rsidRPr="006E6245">
        <w:rPr>
          <w:rFonts w:cs="Times New Roman"/>
          <w:bCs/>
          <w:sz w:val="28"/>
          <w:szCs w:val="28"/>
          <w:lang w:val="ru-RU"/>
        </w:rPr>
        <w:t xml:space="preserve"> и библиотеки провели </w:t>
      </w:r>
      <w:r w:rsidRPr="006E6245">
        <w:rPr>
          <w:rFonts w:cs="Times New Roman"/>
          <w:b/>
          <w:bCs/>
          <w:sz w:val="28"/>
          <w:szCs w:val="28"/>
          <w:lang w:val="ru-RU"/>
        </w:rPr>
        <w:t>час мужества «Есть такая профессия - Родину защищать!».</w:t>
      </w:r>
    </w:p>
    <w:p w14:paraId="0F5ACE9E" w14:textId="3A4A39FB" w:rsidR="00A65DCE" w:rsidRDefault="006E6245" w:rsidP="00BC4138">
      <w:pPr>
        <w:pStyle w:val="Standard"/>
        <w:ind w:right="-426" w:firstLine="709"/>
        <w:jc w:val="both"/>
        <w:rPr>
          <w:rFonts w:cs="Times New Roman"/>
          <w:bCs/>
          <w:sz w:val="28"/>
          <w:szCs w:val="28"/>
          <w:lang w:val="ru-RU"/>
        </w:rPr>
      </w:pPr>
      <w:r w:rsidRPr="006E6245">
        <w:rPr>
          <w:rFonts w:cs="Times New Roman"/>
          <w:bCs/>
          <w:sz w:val="28"/>
          <w:szCs w:val="28"/>
          <w:lang w:val="ru-RU"/>
        </w:rPr>
        <w:t xml:space="preserve">Методист </w:t>
      </w:r>
      <w:r w:rsidRPr="007E56F6">
        <w:rPr>
          <w:rFonts w:cs="Times New Roman"/>
          <w:b/>
          <w:bCs/>
          <w:sz w:val="28"/>
          <w:szCs w:val="28"/>
          <w:lang w:val="ru-RU"/>
        </w:rPr>
        <w:t>Сосновоборского СДК</w:t>
      </w:r>
      <w:r w:rsidRPr="006E6245">
        <w:rPr>
          <w:rFonts w:cs="Times New Roman"/>
          <w:bCs/>
          <w:sz w:val="28"/>
          <w:szCs w:val="28"/>
          <w:lang w:val="ru-RU"/>
        </w:rPr>
        <w:t xml:space="preserve"> </w:t>
      </w:r>
      <w:r>
        <w:rPr>
          <w:rFonts w:cs="Times New Roman"/>
          <w:bCs/>
          <w:sz w:val="28"/>
          <w:szCs w:val="28"/>
          <w:lang w:val="ru-RU"/>
        </w:rPr>
        <w:t>провел</w:t>
      </w:r>
      <w:r w:rsidRPr="006E6245">
        <w:rPr>
          <w:rFonts w:cs="Times New Roman"/>
          <w:bCs/>
          <w:sz w:val="28"/>
          <w:szCs w:val="28"/>
          <w:lang w:val="ru-RU"/>
        </w:rPr>
        <w:t xml:space="preserve"> </w:t>
      </w:r>
      <w:r w:rsidRPr="007E56F6">
        <w:rPr>
          <w:rFonts w:cs="Times New Roman"/>
          <w:b/>
          <w:bCs/>
          <w:sz w:val="28"/>
          <w:szCs w:val="28"/>
          <w:lang w:val="ru-RU"/>
        </w:rPr>
        <w:t>информ-обзор "Куликовская битва".</w:t>
      </w:r>
      <w:r w:rsidRPr="006E6245">
        <w:rPr>
          <w:rFonts w:cs="Times New Roman"/>
          <w:bCs/>
          <w:sz w:val="28"/>
          <w:szCs w:val="28"/>
          <w:lang w:val="ru-RU"/>
        </w:rPr>
        <w:t xml:space="preserve"> Присутствующим был представлен краткий исторический экскурс, охватывающий причины и предпосылки битвы на Куликовом поле.</w:t>
      </w:r>
    </w:p>
    <w:p w14:paraId="1D985420" w14:textId="2368BA28" w:rsidR="006E6245" w:rsidRDefault="00A97104" w:rsidP="00BC4138">
      <w:pPr>
        <w:pStyle w:val="Standard"/>
        <w:ind w:right="-426" w:firstLine="709"/>
        <w:jc w:val="both"/>
        <w:rPr>
          <w:rFonts w:cs="Times New Roman"/>
          <w:bCs/>
          <w:sz w:val="28"/>
          <w:szCs w:val="28"/>
          <w:lang w:val="ru-RU"/>
        </w:rPr>
      </w:pPr>
      <w:r w:rsidRPr="00A97104">
        <w:rPr>
          <w:rFonts w:cs="Times New Roman"/>
          <w:b/>
          <w:bCs/>
          <w:sz w:val="28"/>
          <w:szCs w:val="28"/>
          <w:lang w:val="ru-RU"/>
        </w:rPr>
        <w:t>В</w:t>
      </w:r>
      <w:r w:rsidR="006E6245" w:rsidRPr="00A97104">
        <w:rPr>
          <w:rFonts w:cs="Times New Roman"/>
          <w:b/>
          <w:bCs/>
          <w:sz w:val="28"/>
          <w:szCs w:val="28"/>
          <w:lang w:val="ru-RU"/>
        </w:rPr>
        <w:t xml:space="preserve"> Новозахаркинском СДК </w:t>
      </w:r>
      <w:r w:rsidR="006E6245" w:rsidRPr="006E6245">
        <w:rPr>
          <w:rFonts w:cs="Times New Roman"/>
          <w:bCs/>
          <w:sz w:val="28"/>
          <w:szCs w:val="28"/>
          <w:lang w:val="ru-RU"/>
        </w:rPr>
        <w:t>состоялась квиз игра</w:t>
      </w:r>
      <w:r w:rsidR="006E6245" w:rsidRPr="00A97104">
        <w:rPr>
          <w:rFonts w:cs="Times New Roman"/>
          <w:b/>
          <w:bCs/>
          <w:sz w:val="28"/>
          <w:szCs w:val="28"/>
          <w:lang w:val="ru-RU"/>
        </w:rPr>
        <w:t xml:space="preserve"> «Путь мужества и славы».</w:t>
      </w:r>
    </w:p>
    <w:p w14:paraId="08E65BB7" w14:textId="17262636" w:rsidR="006E6245" w:rsidRDefault="006E6245" w:rsidP="00BC4138">
      <w:pPr>
        <w:pStyle w:val="Standard"/>
        <w:ind w:right="-426" w:firstLine="709"/>
        <w:jc w:val="both"/>
        <w:rPr>
          <w:rFonts w:cs="Times New Roman"/>
          <w:bCs/>
          <w:sz w:val="28"/>
          <w:szCs w:val="28"/>
          <w:lang w:val="ru-RU"/>
        </w:rPr>
      </w:pPr>
      <w:r w:rsidRPr="006E6245">
        <w:rPr>
          <w:rFonts w:cs="Times New Roman"/>
          <w:bCs/>
          <w:sz w:val="28"/>
          <w:szCs w:val="28"/>
          <w:lang w:val="ru-RU"/>
        </w:rPr>
        <w:t xml:space="preserve">В районном Доме культуры состоялась увлекательная </w:t>
      </w:r>
      <w:r w:rsidRPr="006E6245">
        <w:rPr>
          <w:rFonts w:cs="Times New Roman"/>
          <w:b/>
          <w:bCs/>
          <w:sz w:val="28"/>
          <w:szCs w:val="28"/>
          <w:lang w:val="ru-RU"/>
        </w:rPr>
        <w:t xml:space="preserve">экскурсия по персональной выставке </w:t>
      </w:r>
      <w:r w:rsidRPr="00A97104">
        <w:rPr>
          <w:rFonts w:cs="Times New Roman"/>
          <w:bCs/>
          <w:sz w:val="28"/>
          <w:szCs w:val="28"/>
          <w:lang w:val="ru-RU"/>
        </w:rPr>
        <w:t xml:space="preserve">живописных полотен </w:t>
      </w:r>
      <w:r w:rsidRPr="00A97104">
        <w:rPr>
          <w:rFonts w:cs="Times New Roman"/>
          <w:b/>
          <w:bCs/>
          <w:sz w:val="28"/>
          <w:szCs w:val="28"/>
          <w:lang w:val="ru-RU"/>
        </w:rPr>
        <w:t>художницы из Донецка</w:t>
      </w:r>
      <w:r w:rsidRPr="006E6245">
        <w:rPr>
          <w:rFonts w:cs="Times New Roman"/>
          <w:b/>
          <w:bCs/>
          <w:sz w:val="28"/>
          <w:szCs w:val="28"/>
          <w:lang w:val="ru-RU"/>
        </w:rPr>
        <w:t xml:space="preserve"> Галины Журавлёвой</w:t>
      </w:r>
      <w:r w:rsidRPr="006E6245">
        <w:rPr>
          <w:rFonts w:cs="Times New Roman"/>
          <w:bCs/>
          <w:sz w:val="28"/>
          <w:szCs w:val="28"/>
          <w:lang w:val="ru-RU"/>
        </w:rPr>
        <w:t xml:space="preserve"> </w:t>
      </w:r>
      <w:r w:rsidRPr="006E6245">
        <w:rPr>
          <w:rFonts w:cs="Times New Roman"/>
          <w:bCs/>
          <w:i/>
          <w:sz w:val="28"/>
          <w:szCs w:val="28"/>
          <w:lang w:val="ru-RU"/>
        </w:rPr>
        <w:t>(творческий псевдоним Надежды Вакуленко)</w:t>
      </w:r>
      <w:r w:rsidRPr="006E6245">
        <w:rPr>
          <w:i/>
        </w:rPr>
        <w:t xml:space="preserve"> </w:t>
      </w:r>
      <w:r w:rsidRPr="006E6245">
        <w:rPr>
          <w:rFonts w:cs="Times New Roman"/>
          <w:b/>
          <w:bCs/>
          <w:sz w:val="28"/>
          <w:szCs w:val="28"/>
          <w:lang w:val="ru-RU"/>
        </w:rPr>
        <w:t>«Жизнь продолжается».</w:t>
      </w:r>
      <w:r w:rsidRPr="006E6245">
        <w:rPr>
          <w:rFonts w:cs="Times New Roman"/>
          <w:bCs/>
          <w:sz w:val="28"/>
          <w:szCs w:val="28"/>
          <w:lang w:val="ru-RU"/>
        </w:rPr>
        <w:t xml:space="preserve"> В экспозиции представлены работы художницы</w:t>
      </w:r>
      <w:r>
        <w:rPr>
          <w:rFonts w:cs="Times New Roman"/>
          <w:bCs/>
          <w:sz w:val="28"/>
          <w:szCs w:val="28"/>
          <w:lang w:val="ru-RU"/>
        </w:rPr>
        <w:t xml:space="preserve">, рассказывающие о мирной жизни, </w:t>
      </w:r>
      <w:r w:rsidRPr="006E6245">
        <w:rPr>
          <w:rFonts w:cs="Times New Roman"/>
          <w:bCs/>
          <w:sz w:val="28"/>
          <w:szCs w:val="28"/>
          <w:lang w:val="ru-RU"/>
        </w:rPr>
        <w:t xml:space="preserve">вдохновляющие </w:t>
      </w:r>
      <w:r>
        <w:rPr>
          <w:rFonts w:cs="Times New Roman"/>
          <w:bCs/>
          <w:sz w:val="28"/>
          <w:szCs w:val="28"/>
          <w:lang w:val="ru-RU"/>
        </w:rPr>
        <w:t xml:space="preserve">зрителей своим теплом и светом. </w:t>
      </w:r>
      <w:r w:rsidRPr="006E6245">
        <w:rPr>
          <w:rFonts w:cs="Times New Roman"/>
          <w:bCs/>
          <w:sz w:val="28"/>
          <w:szCs w:val="28"/>
          <w:lang w:val="ru-RU"/>
        </w:rPr>
        <w:t xml:space="preserve">Особое внимание участников </w:t>
      </w:r>
      <w:r>
        <w:rPr>
          <w:rFonts w:cs="Times New Roman"/>
          <w:bCs/>
          <w:sz w:val="28"/>
          <w:szCs w:val="28"/>
          <w:lang w:val="ru-RU"/>
        </w:rPr>
        <w:t xml:space="preserve">встречи </w:t>
      </w:r>
      <w:r w:rsidRPr="006E6245">
        <w:rPr>
          <w:rFonts w:cs="Times New Roman"/>
          <w:bCs/>
          <w:sz w:val="28"/>
          <w:szCs w:val="28"/>
          <w:lang w:val="ru-RU"/>
        </w:rPr>
        <w:t>привлекли пронзительные портреты, посвящённые жителям Донбасса, передающие глубину человеческих чувств и переживаний.</w:t>
      </w:r>
    </w:p>
    <w:p w14:paraId="5132A386" w14:textId="11164839" w:rsidR="006E6245" w:rsidRPr="00A97104" w:rsidRDefault="004E6991" w:rsidP="00BC4138">
      <w:pPr>
        <w:pStyle w:val="Standard"/>
        <w:ind w:right="-426" w:firstLine="709"/>
        <w:jc w:val="both"/>
        <w:rPr>
          <w:rFonts w:cs="Times New Roman"/>
          <w:b/>
          <w:bCs/>
          <w:sz w:val="28"/>
          <w:szCs w:val="28"/>
          <w:lang w:val="ru-RU"/>
        </w:rPr>
      </w:pPr>
      <w:r w:rsidRPr="004E6991">
        <w:rPr>
          <w:rFonts w:cs="Times New Roman"/>
          <w:b/>
          <w:bCs/>
          <w:sz w:val="28"/>
          <w:szCs w:val="28"/>
          <w:lang w:val="ru-RU"/>
        </w:rPr>
        <w:t>30 октября</w:t>
      </w:r>
      <w:r w:rsidRPr="004E6991">
        <w:rPr>
          <w:rFonts w:cs="Times New Roman"/>
          <w:bCs/>
          <w:sz w:val="28"/>
          <w:szCs w:val="28"/>
          <w:lang w:val="ru-RU"/>
        </w:rPr>
        <w:t xml:space="preserve"> – </w:t>
      </w:r>
      <w:r w:rsidRPr="00A97104">
        <w:rPr>
          <w:rFonts w:cs="Times New Roman"/>
          <w:b/>
          <w:bCs/>
          <w:sz w:val="28"/>
          <w:szCs w:val="28"/>
          <w:lang w:val="ru-RU"/>
        </w:rPr>
        <w:t>День памяти жертв политических репрессий.</w:t>
      </w:r>
      <w:r w:rsidRPr="004E6991">
        <w:rPr>
          <w:rFonts w:cs="Times New Roman"/>
          <w:bCs/>
          <w:sz w:val="28"/>
          <w:szCs w:val="28"/>
          <w:lang w:val="ru-RU"/>
        </w:rPr>
        <w:t xml:space="preserve"> </w:t>
      </w:r>
      <w:r>
        <w:rPr>
          <w:rFonts w:cs="Times New Roman"/>
          <w:bCs/>
          <w:sz w:val="28"/>
          <w:szCs w:val="28"/>
          <w:lang w:val="ru-RU"/>
        </w:rPr>
        <w:t xml:space="preserve">В связи с этим </w:t>
      </w:r>
      <w:r w:rsidR="006E6245">
        <w:rPr>
          <w:rFonts w:cs="Times New Roman"/>
          <w:b/>
          <w:bCs/>
          <w:sz w:val="28"/>
          <w:szCs w:val="28"/>
          <w:lang w:val="ru-RU"/>
        </w:rPr>
        <w:t>в СК</w:t>
      </w:r>
      <w:r w:rsidR="006E6245" w:rsidRPr="006E6245">
        <w:rPr>
          <w:rFonts w:cs="Times New Roman"/>
          <w:b/>
          <w:bCs/>
          <w:sz w:val="28"/>
          <w:szCs w:val="28"/>
          <w:lang w:val="ru-RU"/>
        </w:rPr>
        <w:t xml:space="preserve"> села Вязьмино</w:t>
      </w:r>
      <w:r w:rsidR="006E6245" w:rsidRPr="006E6245">
        <w:rPr>
          <w:rFonts w:cs="Times New Roman"/>
          <w:bCs/>
          <w:sz w:val="28"/>
          <w:szCs w:val="28"/>
          <w:lang w:val="ru-RU"/>
        </w:rPr>
        <w:t xml:space="preserve">, провели исторический час </w:t>
      </w:r>
      <w:r w:rsidR="006E6245" w:rsidRPr="00A97104">
        <w:rPr>
          <w:rFonts w:cs="Times New Roman"/>
          <w:b/>
          <w:bCs/>
          <w:sz w:val="28"/>
          <w:szCs w:val="28"/>
          <w:lang w:val="ru-RU"/>
        </w:rPr>
        <w:t xml:space="preserve">"Пусть помнят живые, пусть знают потомки", </w:t>
      </w:r>
      <w:r w:rsidRPr="00A97104">
        <w:rPr>
          <w:rFonts w:cs="Times New Roman"/>
          <w:b/>
          <w:bCs/>
          <w:sz w:val="28"/>
          <w:szCs w:val="28"/>
          <w:lang w:val="ru-RU"/>
        </w:rPr>
        <w:t>а в Новозахаркинском СДК</w:t>
      </w:r>
      <w:r w:rsidRPr="004E6991">
        <w:rPr>
          <w:rFonts w:cs="Times New Roman"/>
          <w:bCs/>
          <w:sz w:val="28"/>
          <w:szCs w:val="28"/>
          <w:lang w:val="ru-RU"/>
        </w:rPr>
        <w:t xml:space="preserve"> прошел информационный час </w:t>
      </w:r>
      <w:r w:rsidRPr="00A97104">
        <w:rPr>
          <w:rFonts w:cs="Times New Roman"/>
          <w:b/>
          <w:bCs/>
          <w:sz w:val="28"/>
          <w:szCs w:val="28"/>
          <w:lang w:val="ru-RU"/>
        </w:rPr>
        <w:t>«Помни о прошлом».</w:t>
      </w:r>
    </w:p>
    <w:p w14:paraId="51AD9166" w14:textId="725071EF" w:rsidR="006E6245" w:rsidRDefault="006E6245" w:rsidP="00BC4138">
      <w:pPr>
        <w:pStyle w:val="Standard"/>
        <w:ind w:right="-426" w:firstLine="709"/>
        <w:jc w:val="both"/>
        <w:rPr>
          <w:rFonts w:cs="Times New Roman"/>
          <w:bCs/>
          <w:sz w:val="28"/>
          <w:szCs w:val="28"/>
          <w:lang w:val="ru-RU"/>
        </w:rPr>
      </w:pPr>
      <w:r w:rsidRPr="006E6245">
        <w:rPr>
          <w:rFonts w:cs="Times New Roman"/>
          <w:b/>
          <w:bCs/>
          <w:sz w:val="28"/>
          <w:szCs w:val="28"/>
          <w:lang w:val="ru-RU"/>
        </w:rPr>
        <w:t>6 ноября</w:t>
      </w:r>
      <w:r w:rsidRPr="006E6245">
        <w:rPr>
          <w:rFonts w:cs="Times New Roman"/>
          <w:bCs/>
          <w:sz w:val="28"/>
          <w:szCs w:val="28"/>
          <w:lang w:val="ru-RU"/>
        </w:rPr>
        <w:t xml:space="preserve"> в рамках Года защитника Отечества </w:t>
      </w:r>
      <w:r w:rsidRPr="006E6245">
        <w:rPr>
          <w:rFonts w:cs="Times New Roman"/>
          <w:b/>
          <w:bCs/>
          <w:sz w:val="28"/>
          <w:szCs w:val="28"/>
          <w:lang w:val="ru-RU"/>
        </w:rPr>
        <w:t>в СК п. Мирный</w:t>
      </w:r>
      <w:r w:rsidRPr="006E6245">
        <w:rPr>
          <w:rFonts w:cs="Times New Roman"/>
          <w:bCs/>
          <w:sz w:val="28"/>
          <w:szCs w:val="28"/>
          <w:lang w:val="ru-RU"/>
        </w:rPr>
        <w:t xml:space="preserve"> провели час о мужестве и героизме наших солдат, о</w:t>
      </w:r>
      <w:r>
        <w:rPr>
          <w:rFonts w:cs="Times New Roman"/>
          <w:bCs/>
          <w:sz w:val="28"/>
          <w:szCs w:val="28"/>
          <w:lang w:val="ru-RU"/>
        </w:rPr>
        <w:t xml:space="preserve">б их подвигах и любви к Родине </w:t>
      </w:r>
      <w:r>
        <w:rPr>
          <w:rFonts w:cs="Times New Roman"/>
          <w:b/>
          <w:bCs/>
          <w:sz w:val="28"/>
          <w:szCs w:val="28"/>
          <w:lang w:val="ru-RU"/>
        </w:rPr>
        <w:t>«Сила Родины - в её героях»</w:t>
      </w:r>
      <w:r w:rsidRPr="006E6245">
        <w:rPr>
          <w:rFonts w:cs="Times New Roman"/>
          <w:b/>
          <w:bCs/>
          <w:sz w:val="28"/>
          <w:szCs w:val="28"/>
          <w:lang w:val="ru-RU"/>
        </w:rPr>
        <w:t xml:space="preserve">. </w:t>
      </w:r>
      <w:r w:rsidRPr="006E6245">
        <w:rPr>
          <w:rFonts w:cs="Times New Roman"/>
          <w:bCs/>
          <w:sz w:val="28"/>
          <w:szCs w:val="28"/>
          <w:lang w:val="ru-RU"/>
        </w:rPr>
        <w:t xml:space="preserve">Более подробно </w:t>
      </w:r>
      <w:r>
        <w:rPr>
          <w:rFonts w:cs="Times New Roman"/>
          <w:bCs/>
          <w:sz w:val="28"/>
          <w:szCs w:val="28"/>
          <w:lang w:val="ru-RU"/>
        </w:rPr>
        <w:t>п</w:t>
      </w:r>
      <w:r w:rsidRPr="006E6245">
        <w:rPr>
          <w:rFonts w:cs="Times New Roman"/>
          <w:bCs/>
          <w:sz w:val="28"/>
          <w:szCs w:val="28"/>
          <w:lang w:val="ru-RU"/>
        </w:rPr>
        <w:t xml:space="preserve">ознакомились с биографией и героическими поступками наших земляков - </w:t>
      </w:r>
      <w:r w:rsidRPr="006E6245">
        <w:rPr>
          <w:rFonts w:cs="Times New Roman"/>
          <w:b/>
          <w:bCs/>
          <w:sz w:val="28"/>
          <w:szCs w:val="28"/>
          <w:lang w:val="ru-RU"/>
        </w:rPr>
        <w:t>Александра Белоглазова и Людмилы Болилой,</w:t>
      </w:r>
      <w:r w:rsidRPr="006E6245">
        <w:rPr>
          <w:rFonts w:cs="Times New Roman"/>
          <w:bCs/>
          <w:sz w:val="28"/>
          <w:szCs w:val="28"/>
          <w:lang w:val="ru-RU"/>
        </w:rPr>
        <w:t xml:space="preserve"> удостоенных звания Герой России.</w:t>
      </w:r>
    </w:p>
    <w:p w14:paraId="75E04E67" w14:textId="03BA4403" w:rsidR="006E6245" w:rsidRPr="006E6245" w:rsidRDefault="006E6245" w:rsidP="00BC4138">
      <w:pPr>
        <w:pStyle w:val="Standard"/>
        <w:ind w:right="-426" w:firstLine="709"/>
        <w:jc w:val="both"/>
        <w:rPr>
          <w:rFonts w:cs="Times New Roman"/>
          <w:b/>
          <w:bCs/>
          <w:sz w:val="28"/>
          <w:szCs w:val="28"/>
          <w:lang w:val="ru-RU"/>
        </w:rPr>
      </w:pPr>
      <w:r w:rsidRPr="00A97104">
        <w:rPr>
          <w:rFonts w:cs="Times New Roman"/>
          <w:b/>
          <w:bCs/>
          <w:sz w:val="28"/>
          <w:szCs w:val="28"/>
          <w:lang w:val="ru-RU"/>
        </w:rPr>
        <w:t>В районном Доме культуры</w:t>
      </w:r>
      <w:r w:rsidRPr="006E6245">
        <w:rPr>
          <w:rFonts w:cs="Times New Roman"/>
          <w:bCs/>
          <w:sz w:val="28"/>
          <w:szCs w:val="28"/>
          <w:lang w:val="ru-RU"/>
        </w:rPr>
        <w:t xml:space="preserve"> развернулось захватывающее интеллектуальное состязание </w:t>
      </w:r>
      <w:r>
        <w:rPr>
          <w:rFonts w:cs="Times New Roman"/>
          <w:bCs/>
          <w:sz w:val="28"/>
          <w:szCs w:val="28"/>
          <w:lang w:val="ru-RU"/>
        </w:rPr>
        <w:t xml:space="preserve">для молодёжи </w:t>
      </w:r>
      <w:r w:rsidRPr="006E6245">
        <w:rPr>
          <w:rFonts w:cs="Times New Roman"/>
          <w:bCs/>
          <w:sz w:val="28"/>
          <w:szCs w:val="28"/>
          <w:lang w:val="ru-RU"/>
        </w:rPr>
        <w:t xml:space="preserve">— </w:t>
      </w:r>
      <w:r w:rsidRPr="006E6245">
        <w:rPr>
          <w:rFonts w:cs="Times New Roman"/>
          <w:b/>
          <w:bCs/>
          <w:sz w:val="28"/>
          <w:szCs w:val="28"/>
          <w:lang w:val="ru-RU"/>
        </w:rPr>
        <w:t>квиз «Вместе мы можем больше!»</w:t>
      </w:r>
    </w:p>
    <w:p w14:paraId="392CB97C" w14:textId="0EC76C73" w:rsidR="006E6245" w:rsidRPr="00A97104" w:rsidRDefault="004E6991" w:rsidP="00BC4138">
      <w:pPr>
        <w:pStyle w:val="Standard"/>
        <w:ind w:right="-426" w:firstLine="709"/>
        <w:jc w:val="both"/>
        <w:rPr>
          <w:rFonts w:cs="Times New Roman"/>
          <w:b/>
          <w:bCs/>
          <w:sz w:val="28"/>
          <w:szCs w:val="28"/>
          <w:lang w:val="ru-RU"/>
        </w:rPr>
      </w:pPr>
      <w:r>
        <w:rPr>
          <w:rFonts w:cs="Times New Roman"/>
          <w:b/>
          <w:bCs/>
          <w:sz w:val="28"/>
          <w:szCs w:val="28"/>
          <w:lang w:val="ru-RU"/>
        </w:rPr>
        <w:t>В</w:t>
      </w:r>
      <w:r w:rsidR="00E96F38" w:rsidRPr="004E6991">
        <w:rPr>
          <w:rFonts w:cs="Times New Roman"/>
          <w:b/>
          <w:bCs/>
          <w:sz w:val="28"/>
          <w:szCs w:val="28"/>
          <w:lang w:val="ru-RU"/>
        </w:rPr>
        <w:t xml:space="preserve"> Первоберезовском СДК</w:t>
      </w:r>
      <w:r w:rsidR="00E96F38">
        <w:rPr>
          <w:rFonts w:cs="Times New Roman"/>
          <w:bCs/>
          <w:sz w:val="28"/>
          <w:szCs w:val="28"/>
          <w:lang w:val="ru-RU"/>
        </w:rPr>
        <w:t xml:space="preserve"> пошёл час памяти</w:t>
      </w:r>
      <w:r w:rsidR="00E96F38" w:rsidRPr="00E96F38">
        <w:rPr>
          <w:rFonts w:cs="Times New Roman"/>
          <w:bCs/>
          <w:sz w:val="28"/>
          <w:szCs w:val="28"/>
          <w:lang w:val="ru-RU"/>
        </w:rPr>
        <w:t xml:space="preserve">, посвящённый </w:t>
      </w:r>
      <w:r w:rsidR="00E96F38" w:rsidRPr="00A97104">
        <w:rPr>
          <w:rFonts w:cs="Times New Roman"/>
          <w:b/>
          <w:bCs/>
          <w:sz w:val="28"/>
          <w:szCs w:val="28"/>
          <w:lang w:val="ru-RU"/>
        </w:rPr>
        <w:t>Международному дню борьбы с фашизмом, расизмом и а</w:t>
      </w:r>
      <w:r w:rsidR="00A97104">
        <w:rPr>
          <w:rFonts w:cs="Times New Roman"/>
          <w:b/>
          <w:bCs/>
          <w:sz w:val="28"/>
          <w:szCs w:val="28"/>
          <w:lang w:val="ru-RU"/>
        </w:rPr>
        <w:t>нтисемитизмом "Хрустальная ночь</w:t>
      </w:r>
      <w:r w:rsidR="00E96F38" w:rsidRPr="00A97104">
        <w:rPr>
          <w:rFonts w:cs="Times New Roman"/>
          <w:b/>
          <w:bCs/>
          <w:sz w:val="28"/>
          <w:szCs w:val="28"/>
          <w:lang w:val="ru-RU"/>
        </w:rPr>
        <w:t>"</w:t>
      </w:r>
    </w:p>
    <w:p w14:paraId="4C66DB07" w14:textId="0DCA0A87" w:rsidR="004E6991" w:rsidRPr="004E6991" w:rsidRDefault="004E6991" w:rsidP="00BC4138">
      <w:pPr>
        <w:pStyle w:val="Standard"/>
        <w:ind w:right="-426" w:firstLine="709"/>
        <w:jc w:val="both"/>
        <w:rPr>
          <w:rFonts w:cs="Times New Roman"/>
          <w:b/>
          <w:bCs/>
          <w:sz w:val="28"/>
          <w:szCs w:val="28"/>
          <w:lang w:val="ru-RU"/>
        </w:rPr>
      </w:pPr>
      <w:r w:rsidRPr="004E6991">
        <w:rPr>
          <w:rFonts w:cs="Times New Roman"/>
          <w:b/>
          <w:bCs/>
          <w:sz w:val="28"/>
          <w:szCs w:val="28"/>
          <w:lang w:val="ru-RU"/>
        </w:rPr>
        <w:t>5 декабря</w:t>
      </w:r>
      <w:r w:rsidRPr="004E6991">
        <w:rPr>
          <w:rFonts w:cs="Times New Roman"/>
          <w:bCs/>
          <w:sz w:val="28"/>
          <w:szCs w:val="28"/>
          <w:lang w:val="ru-RU"/>
        </w:rPr>
        <w:t xml:space="preserve"> – День воинской славы России! И в честь </w:t>
      </w:r>
      <w:r w:rsidRPr="00A97104">
        <w:rPr>
          <w:rFonts w:cs="Times New Roman"/>
          <w:b/>
          <w:bCs/>
          <w:sz w:val="28"/>
          <w:szCs w:val="28"/>
          <w:lang w:val="ru-RU"/>
        </w:rPr>
        <w:t xml:space="preserve">84-й годовщины контрнаступления советских войск под Москвой, </w:t>
      </w:r>
      <w:r>
        <w:rPr>
          <w:rFonts w:cs="Times New Roman"/>
          <w:b/>
          <w:bCs/>
          <w:sz w:val="28"/>
          <w:szCs w:val="28"/>
          <w:lang w:val="ru-RU"/>
        </w:rPr>
        <w:t>в ПДК</w:t>
      </w:r>
      <w:r w:rsidRPr="004E6991">
        <w:rPr>
          <w:rFonts w:cs="Times New Roman"/>
          <w:b/>
          <w:bCs/>
          <w:sz w:val="28"/>
          <w:szCs w:val="28"/>
          <w:lang w:val="ru-RU"/>
        </w:rPr>
        <w:t xml:space="preserve"> «Мечта»</w:t>
      </w:r>
      <w:r w:rsidRPr="004E6991">
        <w:rPr>
          <w:rFonts w:cs="Times New Roman"/>
          <w:bCs/>
          <w:sz w:val="28"/>
          <w:szCs w:val="28"/>
          <w:lang w:val="ru-RU"/>
        </w:rPr>
        <w:t xml:space="preserve"> прошла </w:t>
      </w:r>
      <w:r w:rsidRPr="00A97104">
        <w:rPr>
          <w:rFonts w:cs="Times New Roman"/>
          <w:bCs/>
          <w:sz w:val="28"/>
          <w:szCs w:val="28"/>
          <w:lang w:val="ru-RU"/>
        </w:rPr>
        <w:t>военно-патриотическая программа</w:t>
      </w:r>
      <w:r w:rsidRPr="004E6991">
        <w:rPr>
          <w:rFonts w:cs="Times New Roman"/>
          <w:b/>
          <w:bCs/>
          <w:sz w:val="28"/>
          <w:szCs w:val="28"/>
          <w:lang w:val="ru-RU"/>
        </w:rPr>
        <w:t xml:space="preserve"> «И памятна та битва под Москвой!»</w:t>
      </w:r>
      <w:r w:rsidR="007E56F6">
        <w:rPr>
          <w:rFonts w:cs="Times New Roman"/>
          <w:b/>
          <w:bCs/>
          <w:sz w:val="28"/>
          <w:szCs w:val="28"/>
          <w:lang w:val="ru-RU"/>
        </w:rPr>
        <w:t xml:space="preserve">, а </w:t>
      </w:r>
      <w:r w:rsidRPr="004E6991">
        <w:rPr>
          <w:rFonts w:eastAsiaTheme="minorHAnsi"/>
          <w:b/>
          <w:sz w:val="28"/>
          <w:szCs w:val="22"/>
          <w:lang w:eastAsia="en-US"/>
        </w:rPr>
        <w:t>в СК п. Мирный</w:t>
      </w:r>
      <w:r w:rsidRPr="004E6991">
        <w:rPr>
          <w:rFonts w:eastAsiaTheme="minorHAnsi"/>
          <w:sz w:val="28"/>
          <w:szCs w:val="22"/>
          <w:lang w:eastAsia="en-US"/>
        </w:rPr>
        <w:t xml:space="preserve"> провели урок мужества </w:t>
      </w:r>
      <w:r w:rsidRPr="004E6991">
        <w:rPr>
          <w:rFonts w:eastAsiaTheme="minorHAnsi"/>
          <w:b/>
          <w:sz w:val="28"/>
          <w:szCs w:val="22"/>
          <w:lang w:eastAsia="en-US"/>
        </w:rPr>
        <w:t>«Отступать некуда: позади Москва»,</w:t>
      </w:r>
      <w:r w:rsidRPr="004E6991">
        <w:rPr>
          <w:rFonts w:eastAsiaTheme="minorHAnsi"/>
          <w:sz w:val="28"/>
          <w:szCs w:val="22"/>
          <w:lang w:eastAsia="en-US"/>
        </w:rPr>
        <w:t xml:space="preserve"> посвящённый обороне Москвы и подвигу 28 панфиловцев. </w:t>
      </w:r>
    </w:p>
    <w:p w14:paraId="7ACC7746" w14:textId="77777777" w:rsidR="007E56F6" w:rsidRPr="005D58F3" w:rsidRDefault="007E56F6" w:rsidP="00BC4138">
      <w:pPr>
        <w:widowControl/>
        <w:autoSpaceDE/>
        <w:autoSpaceDN/>
        <w:adjustRightInd/>
        <w:ind w:right="-426" w:firstLine="708"/>
        <w:jc w:val="both"/>
        <w:rPr>
          <w:rFonts w:eastAsiaTheme="minorHAnsi"/>
          <w:sz w:val="28"/>
          <w:szCs w:val="22"/>
          <w:lang w:eastAsia="en-US"/>
        </w:rPr>
      </w:pPr>
      <w:r>
        <w:rPr>
          <w:rFonts w:eastAsiaTheme="minorHAnsi"/>
          <w:sz w:val="28"/>
          <w:szCs w:val="22"/>
          <w:lang w:eastAsia="en-US"/>
        </w:rPr>
        <w:t>Так же о</w:t>
      </w:r>
      <w:r w:rsidRPr="004E6991">
        <w:rPr>
          <w:rFonts w:eastAsiaTheme="minorHAnsi"/>
          <w:sz w:val="28"/>
          <w:szCs w:val="22"/>
          <w:lang w:eastAsia="en-US"/>
        </w:rPr>
        <w:t xml:space="preserve">тмечая один из переломных моментов во Второй мировой и Великой Отечественной войнах - </w:t>
      </w:r>
      <w:r w:rsidRPr="00A97104">
        <w:rPr>
          <w:rFonts w:eastAsiaTheme="minorHAnsi"/>
          <w:b/>
          <w:sz w:val="28"/>
          <w:szCs w:val="22"/>
          <w:lang w:eastAsia="en-US"/>
        </w:rPr>
        <w:t>Битву за Москву</w:t>
      </w:r>
      <w:r w:rsidRPr="004E6991">
        <w:rPr>
          <w:rFonts w:eastAsiaTheme="minorHAnsi"/>
          <w:sz w:val="28"/>
          <w:szCs w:val="22"/>
          <w:lang w:eastAsia="en-US"/>
        </w:rPr>
        <w:t xml:space="preserve"> многие учреждения культуры района вспоминали легендарного  </w:t>
      </w:r>
      <w:r w:rsidRPr="00A97104">
        <w:rPr>
          <w:rFonts w:eastAsiaTheme="minorHAnsi"/>
          <w:b/>
          <w:sz w:val="28"/>
          <w:szCs w:val="22"/>
          <w:lang w:eastAsia="en-US"/>
        </w:rPr>
        <w:t xml:space="preserve">Героя Советского Союза, генерал-майора, нашего земляка – И.В.Панфилова. </w:t>
      </w:r>
      <w:r w:rsidRPr="004E6991">
        <w:rPr>
          <w:rFonts w:eastAsiaTheme="minorHAnsi"/>
          <w:sz w:val="28"/>
          <w:szCs w:val="22"/>
          <w:lang w:eastAsia="en-US"/>
        </w:rPr>
        <w:t>Во время проведения тематических программ, викторин, квизов</w:t>
      </w:r>
      <w:r>
        <w:rPr>
          <w:rFonts w:eastAsiaTheme="minorHAnsi"/>
          <w:sz w:val="28"/>
          <w:szCs w:val="22"/>
          <w:lang w:eastAsia="en-US"/>
        </w:rPr>
        <w:t>, акций</w:t>
      </w:r>
      <w:r w:rsidRPr="004E6991">
        <w:rPr>
          <w:rFonts w:eastAsiaTheme="minorHAnsi"/>
          <w:sz w:val="28"/>
          <w:szCs w:val="22"/>
          <w:lang w:eastAsia="en-US"/>
        </w:rPr>
        <w:t xml:space="preserve"> было прославлено имя этого героя.</w:t>
      </w:r>
    </w:p>
    <w:p w14:paraId="48CC0BCF" w14:textId="1B02A726" w:rsidR="007E56F6" w:rsidRPr="007E56F6" w:rsidRDefault="007E56F6" w:rsidP="00BC4138">
      <w:pPr>
        <w:widowControl/>
        <w:autoSpaceDE/>
        <w:autoSpaceDN/>
        <w:adjustRightInd/>
        <w:ind w:right="-426" w:firstLine="708"/>
        <w:jc w:val="both"/>
        <w:rPr>
          <w:rFonts w:eastAsiaTheme="minorHAnsi"/>
          <w:sz w:val="28"/>
          <w:szCs w:val="22"/>
          <w:lang w:eastAsia="en-US"/>
        </w:rPr>
      </w:pPr>
      <w:r w:rsidRPr="004E6991">
        <w:rPr>
          <w:rFonts w:eastAsiaTheme="minorHAnsi"/>
          <w:b/>
          <w:sz w:val="28"/>
          <w:szCs w:val="22"/>
          <w:lang w:eastAsia="en-US"/>
        </w:rPr>
        <w:lastRenderedPageBreak/>
        <w:t>9 декабря</w:t>
      </w:r>
      <w:r>
        <w:rPr>
          <w:rFonts w:eastAsiaTheme="minorHAnsi"/>
          <w:b/>
          <w:sz w:val="28"/>
          <w:szCs w:val="22"/>
          <w:lang w:eastAsia="en-US"/>
        </w:rPr>
        <w:t>, в День Героев Отечества</w:t>
      </w:r>
      <w:r w:rsidRPr="004E6991">
        <w:rPr>
          <w:rFonts w:eastAsiaTheme="minorHAnsi"/>
          <w:sz w:val="28"/>
          <w:szCs w:val="22"/>
          <w:lang w:eastAsia="en-US"/>
        </w:rPr>
        <w:t xml:space="preserve"> </w:t>
      </w:r>
      <w:r w:rsidR="004E6991" w:rsidRPr="007E56F6">
        <w:rPr>
          <w:rFonts w:eastAsiaTheme="minorHAnsi"/>
          <w:sz w:val="28"/>
          <w:szCs w:val="22"/>
          <w:lang w:eastAsia="en-US"/>
        </w:rPr>
        <w:t>в</w:t>
      </w:r>
      <w:r w:rsidR="004E6991" w:rsidRPr="004E6991">
        <w:rPr>
          <w:rFonts w:eastAsiaTheme="minorHAnsi"/>
          <w:sz w:val="28"/>
          <w:szCs w:val="22"/>
          <w:lang w:eastAsia="en-US"/>
        </w:rPr>
        <w:t xml:space="preserve">едущая Озерского СДК провела час памяти </w:t>
      </w:r>
      <w:r w:rsidR="004E6991" w:rsidRPr="007E56F6">
        <w:rPr>
          <w:rFonts w:eastAsiaTheme="minorHAnsi"/>
          <w:sz w:val="28"/>
          <w:szCs w:val="22"/>
          <w:lang w:eastAsia="en-US"/>
        </w:rPr>
        <w:t xml:space="preserve">«Маленькие герои большой войны», а </w:t>
      </w:r>
      <w:proofErr w:type="gramStart"/>
      <w:r w:rsidR="004E6991" w:rsidRPr="007E56F6">
        <w:rPr>
          <w:rFonts w:eastAsiaTheme="minorHAnsi"/>
          <w:sz w:val="28"/>
          <w:szCs w:val="22"/>
          <w:lang w:eastAsia="en-US"/>
        </w:rPr>
        <w:t>в</w:t>
      </w:r>
      <w:proofErr w:type="gramEnd"/>
      <w:r w:rsidR="004E6991" w:rsidRPr="004E6991">
        <w:rPr>
          <w:rFonts w:eastAsiaTheme="minorHAnsi"/>
          <w:sz w:val="28"/>
          <w:szCs w:val="22"/>
          <w:lang w:eastAsia="en-US"/>
        </w:rPr>
        <w:t xml:space="preserve"> </w:t>
      </w:r>
      <w:proofErr w:type="gramStart"/>
      <w:r w:rsidR="004E6991" w:rsidRPr="004E6991">
        <w:rPr>
          <w:rFonts w:eastAsiaTheme="minorHAnsi"/>
          <w:sz w:val="28"/>
          <w:szCs w:val="22"/>
          <w:lang w:eastAsia="en-US"/>
        </w:rPr>
        <w:t>Грач</w:t>
      </w:r>
      <w:proofErr w:type="gramEnd"/>
      <w:r w:rsidR="004E6991" w:rsidRPr="004E6991">
        <w:rPr>
          <w:rFonts w:eastAsiaTheme="minorHAnsi"/>
          <w:sz w:val="28"/>
          <w:szCs w:val="22"/>
          <w:lang w:eastAsia="en-US"/>
        </w:rPr>
        <w:t>ëвском СДК</w:t>
      </w:r>
      <w:r w:rsidR="004E6991" w:rsidRPr="007E56F6">
        <w:rPr>
          <w:rFonts w:eastAsiaTheme="minorHAnsi"/>
          <w:sz w:val="28"/>
          <w:szCs w:val="22"/>
          <w:lang w:eastAsia="en-US"/>
        </w:rPr>
        <w:t xml:space="preserve"> и Берёзовском</w:t>
      </w:r>
      <w:r w:rsidR="004E6991" w:rsidRPr="004E6991">
        <w:rPr>
          <w:rFonts w:eastAsiaTheme="minorHAnsi"/>
          <w:sz w:val="28"/>
          <w:szCs w:val="22"/>
          <w:lang w:eastAsia="en-US"/>
        </w:rPr>
        <w:t xml:space="preserve"> СДК </w:t>
      </w:r>
      <w:r w:rsidR="004E6991" w:rsidRPr="007E56F6">
        <w:rPr>
          <w:rFonts w:eastAsiaTheme="minorHAnsi"/>
          <w:sz w:val="28"/>
          <w:szCs w:val="22"/>
          <w:lang w:eastAsia="en-US"/>
        </w:rPr>
        <w:t>прошли акции "Спасибо Героям" и</w:t>
      </w:r>
      <w:r w:rsidR="004E6991" w:rsidRPr="004E6991">
        <w:rPr>
          <w:rFonts w:eastAsiaTheme="minorHAnsi"/>
          <w:sz w:val="28"/>
          <w:szCs w:val="22"/>
          <w:lang w:eastAsia="en-US"/>
        </w:rPr>
        <w:t xml:space="preserve"> "Уроки Второй мировой"</w:t>
      </w:r>
      <w:r w:rsidRPr="007E56F6">
        <w:rPr>
          <w:rFonts w:eastAsiaTheme="minorHAnsi"/>
          <w:sz w:val="28"/>
          <w:szCs w:val="22"/>
          <w:lang w:eastAsia="en-US"/>
        </w:rPr>
        <w:t>.</w:t>
      </w:r>
      <w:r w:rsidRPr="007E56F6">
        <w:t xml:space="preserve"> </w:t>
      </w:r>
      <w:r w:rsidRPr="007E56F6">
        <w:rPr>
          <w:rFonts w:eastAsiaTheme="minorHAnsi"/>
          <w:sz w:val="28"/>
          <w:szCs w:val="22"/>
          <w:lang w:eastAsia="en-US"/>
        </w:rPr>
        <w:t>В СДК п. Пригородный провели Урок мужества, "Героям Отечества посвящается!", Новозахаркинский СДК провели викторину на тему «Богатырская застава» и «Герои прошлых лет», культработники с</w:t>
      </w:r>
      <w:proofErr w:type="gramStart"/>
      <w:r w:rsidRPr="007E56F6">
        <w:rPr>
          <w:rFonts w:eastAsiaTheme="minorHAnsi"/>
          <w:sz w:val="28"/>
          <w:szCs w:val="22"/>
          <w:lang w:eastAsia="en-US"/>
        </w:rPr>
        <w:t>.А</w:t>
      </w:r>
      <w:proofErr w:type="gramEnd"/>
      <w:r w:rsidRPr="007E56F6">
        <w:rPr>
          <w:rFonts w:eastAsiaTheme="minorHAnsi"/>
          <w:sz w:val="28"/>
          <w:szCs w:val="22"/>
          <w:lang w:eastAsia="en-US"/>
        </w:rPr>
        <w:t xml:space="preserve">смётовка провели для посетителей урок мужества "Равнение на героев". </w:t>
      </w:r>
      <w:proofErr w:type="gramStart"/>
      <w:r w:rsidRPr="007E56F6">
        <w:rPr>
          <w:rFonts w:eastAsiaTheme="minorHAnsi"/>
          <w:sz w:val="28"/>
          <w:szCs w:val="22"/>
          <w:lang w:eastAsia="en-US"/>
        </w:rPr>
        <w:t>Методисты Подросткового Дома культуры "Мечта" провели патриотический час "Бессмертная память поколений" и  патриотическую программу "Живут Герои в памяти народа", работники культуры п. Мирный провели героико-патриотический час «Россия – колыбель героев», в Первоберезовском СДК провели урок мужества "Памяти героев Отечества", культорганизатором Озерского СДК проведен тематический час" Мы вас никогда не забудем", работники культуры села Вязьмино провели патриотический час «Гордимся славою героев, героев</w:t>
      </w:r>
      <w:proofErr w:type="gramEnd"/>
      <w:r w:rsidRPr="007E56F6">
        <w:rPr>
          <w:rFonts w:eastAsiaTheme="minorHAnsi"/>
          <w:sz w:val="28"/>
          <w:szCs w:val="22"/>
          <w:lang w:eastAsia="en-US"/>
        </w:rPr>
        <w:t xml:space="preserve"> России моей», работники культуры села Берёзовка провели час мужества и патриотизма "Учись у героев Отчизну любить", культорганизатор СДК пос</w:t>
      </w:r>
      <w:proofErr w:type="gramStart"/>
      <w:r w:rsidRPr="007E56F6">
        <w:rPr>
          <w:rFonts w:eastAsiaTheme="minorHAnsi"/>
          <w:sz w:val="28"/>
          <w:szCs w:val="22"/>
          <w:lang w:eastAsia="en-US"/>
        </w:rPr>
        <w:t>.С</w:t>
      </w:r>
      <w:proofErr w:type="gramEnd"/>
      <w:r w:rsidRPr="007E56F6">
        <w:rPr>
          <w:rFonts w:eastAsiaTheme="minorHAnsi"/>
          <w:sz w:val="28"/>
          <w:szCs w:val="22"/>
          <w:lang w:eastAsia="en-US"/>
        </w:rPr>
        <w:t>туденый провел Урок Мужества «Навеки в памяти героев имена»</w:t>
      </w:r>
    </w:p>
    <w:p w14:paraId="25AE1CBC" w14:textId="56EDD1C0" w:rsidR="004E6991" w:rsidRPr="00A97104" w:rsidRDefault="007E56F6" w:rsidP="00BC4138">
      <w:pPr>
        <w:widowControl/>
        <w:autoSpaceDE/>
        <w:autoSpaceDN/>
        <w:adjustRightInd/>
        <w:ind w:right="-426" w:firstLine="708"/>
        <w:jc w:val="both"/>
        <w:rPr>
          <w:rFonts w:eastAsiaTheme="minorHAnsi"/>
          <w:b/>
          <w:sz w:val="28"/>
          <w:szCs w:val="22"/>
          <w:lang w:eastAsia="en-US"/>
        </w:rPr>
      </w:pPr>
      <w:r w:rsidRPr="007E56F6">
        <w:rPr>
          <w:rFonts w:eastAsiaTheme="minorHAnsi"/>
          <w:sz w:val="28"/>
          <w:szCs w:val="22"/>
          <w:lang w:eastAsia="en-US"/>
        </w:rPr>
        <w:t xml:space="preserve">В каждом учреждении культуры района были организованно </w:t>
      </w:r>
      <w:r w:rsidRPr="00A97104">
        <w:rPr>
          <w:rFonts w:eastAsiaTheme="minorHAnsi"/>
          <w:b/>
          <w:sz w:val="28"/>
          <w:szCs w:val="22"/>
          <w:lang w:eastAsia="en-US"/>
        </w:rPr>
        <w:t>возложение цветов к памятникам воинам победителям.</w:t>
      </w:r>
    </w:p>
    <w:p w14:paraId="4EDC4934" w14:textId="0B9FCC2B" w:rsidR="002D6FDB" w:rsidRPr="00A97104" w:rsidRDefault="002D6FDB" w:rsidP="00BC4138">
      <w:pPr>
        <w:pStyle w:val="Standard"/>
        <w:ind w:right="-426" w:firstLine="709"/>
        <w:jc w:val="both"/>
        <w:rPr>
          <w:rFonts w:cs="Times New Roman"/>
          <w:b/>
          <w:bCs/>
          <w:sz w:val="28"/>
          <w:szCs w:val="28"/>
          <w:lang w:val="ru-RU"/>
        </w:rPr>
      </w:pPr>
      <w:r w:rsidRPr="002D6FDB">
        <w:rPr>
          <w:rFonts w:cs="Times New Roman"/>
          <w:bCs/>
          <w:sz w:val="28"/>
          <w:szCs w:val="28"/>
          <w:lang w:val="ru-RU"/>
        </w:rPr>
        <w:t xml:space="preserve">В преддверии Дня Победы </w:t>
      </w:r>
      <w:r w:rsidRPr="00A97104">
        <w:rPr>
          <w:rFonts w:cs="Times New Roman"/>
          <w:b/>
          <w:bCs/>
          <w:sz w:val="28"/>
          <w:szCs w:val="28"/>
          <w:lang w:val="ru-RU"/>
        </w:rPr>
        <w:t xml:space="preserve">в селе </w:t>
      </w:r>
      <w:proofErr w:type="gramStart"/>
      <w:r w:rsidRPr="00A97104">
        <w:rPr>
          <w:rFonts w:cs="Times New Roman"/>
          <w:b/>
          <w:bCs/>
          <w:sz w:val="28"/>
          <w:szCs w:val="28"/>
          <w:lang w:val="ru-RU"/>
        </w:rPr>
        <w:t>Новая</w:t>
      </w:r>
      <w:proofErr w:type="gramEnd"/>
      <w:r w:rsidRPr="00A97104">
        <w:rPr>
          <w:rFonts w:cs="Times New Roman"/>
          <w:b/>
          <w:bCs/>
          <w:sz w:val="28"/>
          <w:szCs w:val="28"/>
          <w:lang w:val="ru-RU"/>
        </w:rPr>
        <w:t xml:space="preserve"> Усть-Уза</w:t>
      </w:r>
      <w:r w:rsidRPr="002D6FDB">
        <w:rPr>
          <w:rFonts w:cs="Times New Roman"/>
          <w:bCs/>
          <w:sz w:val="28"/>
          <w:szCs w:val="28"/>
          <w:lang w:val="ru-RU"/>
        </w:rPr>
        <w:t xml:space="preserve"> произошло знаменательное событие - на Центральной улице </w:t>
      </w:r>
      <w:r w:rsidRPr="00A97104">
        <w:rPr>
          <w:rFonts w:cs="Times New Roman"/>
          <w:b/>
          <w:bCs/>
          <w:sz w:val="28"/>
          <w:szCs w:val="28"/>
          <w:lang w:val="ru-RU"/>
        </w:rPr>
        <w:t>открыли памятник Герою Советского Союза</w:t>
      </w:r>
      <w:r w:rsidRPr="002D6FDB">
        <w:rPr>
          <w:rFonts w:cs="Times New Roman"/>
          <w:bCs/>
          <w:sz w:val="28"/>
          <w:szCs w:val="28"/>
          <w:lang w:val="ru-RU"/>
        </w:rPr>
        <w:t xml:space="preserve"> </w:t>
      </w:r>
      <w:r>
        <w:rPr>
          <w:rFonts w:cs="Times New Roman"/>
          <w:bCs/>
          <w:sz w:val="28"/>
          <w:szCs w:val="28"/>
          <w:lang w:val="ru-RU"/>
        </w:rPr>
        <w:t xml:space="preserve">участнику </w:t>
      </w:r>
      <w:r w:rsidRPr="002D6FDB">
        <w:rPr>
          <w:rFonts w:cs="Times New Roman"/>
          <w:bCs/>
          <w:sz w:val="28"/>
          <w:szCs w:val="28"/>
          <w:lang w:val="ru-RU"/>
        </w:rPr>
        <w:t xml:space="preserve">Великой Отечественной войны и боёв с японцами в районе озера Хасан, уроженцу села </w:t>
      </w:r>
      <w:r w:rsidRPr="00A97104">
        <w:rPr>
          <w:rFonts w:cs="Times New Roman"/>
          <w:b/>
          <w:bCs/>
          <w:sz w:val="28"/>
          <w:szCs w:val="28"/>
          <w:lang w:val="ru-RU"/>
        </w:rPr>
        <w:t xml:space="preserve">Ягудину Кериму Мусякаевичу. </w:t>
      </w:r>
    </w:p>
    <w:p w14:paraId="52E89AE0" w14:textId="0C684F0A" w:rsidR="0033391F" w:rsidRDefault="00D0694F" w:rsidP="00BC4138">
      <w:pPr>
        <w:pStyle w:val="Standard"/>
        <w:ind w:right="-426" w:firstLine="709"/>
        <w:jc w:val="both"/>
        <w:rPr>
          <w:rFonts w:cs="Times New Roman"/>
          <w:bCs/>
          <w:sz w:val="28"/>
          <w:szCs w:val="28"/>
          <w:lang w:val="ru-RU"/>
        </w:rPr>
      </w:pPr>
      <w:r>
        <w:rPr>
          <w:rFonts w:cs="Times New Roman"/>
          <w:bCs/>
          <w:sz w:val="28"/>
          <w:szCs w:val="28"/>
          <w:lang w:val="ru-RU"/>
        </w:rPr>
        <w:t xml:space="preserve">В преддверии празднования </w:t>
      </w:r>
      <w:r w:rsidRPr="00A97104">
        <w:rPr>
          <w:rFonts w:cs="Times New Roman"/>
          <w:b/>
          <w:bCs/>
          <w:sz w:val="28"/>
          <w:szCs w:val="28"/>
          <w:lang w:val="ru-RU"/>
        </w:rPr>
        <w:t>80-летия Победы</w:t>
      </w:r>
      <w:r>
        <w:rPr>
          <w:rFonts w:cs="Times New Roman"/>
          <w:bCs/>
          <w:sz w:val="28"/>
          <w:szCs w:val="28"/>
          <w:lang w:val="ru-RU"/>
        </w:rPr>
        <w:t xml:space="preserve"> для подписчиков были продемонстрированы </w:t>
      </w:r>
      <w:r w:rsidRPr="00D0694F">
        <w:rPr>
          <w:rFonts w:cs="Times New Roman"/>
          <w:b/>
          <w:bCs/>
          <w:sz w:val="28"/>
          <w:szCs w:val="28"/>
          <w:lang w:val="ru-RU"/>
        </w:rPr>
        <w:t>онлайн-программы</w:t>
      </w:r>
      <w:r w:rsidRPr="00D0694F">
        <w:rPr>
          <w:rFonts w:cs="Times New Roman"/>
          <w:bCs/>
          <w:sz w:val="28"/>
          <w:szCs w:val="28"/>
          <w:lang w:val="ru-RU"/>
        </w:rPr>
        <w:t xml:space="preserve"> </w:t>
      </w:r>
      <w:r w:rsidRPr="00D0694F">
        <w:rPr>
          <w:rFonts w:cs="Times New Roman"/>
          <w:b/>
          <w:bCs/>
          <w:sz w:val="28"/>
          <w:szCs w:val="28"/>
          <w:lang w:val="ru-RU"/>
        </w:rPr>
        <w:t xml:space="preserve">"Герой моей семьи", </w:t>
      </w:r>
      <w:r w:rsidRPr="00D0694F">
        <w:rPr>
          <w:rFonts w:cs="Times New Roman"/>
          <w:bCs/>
          <w:sz w:val="28"/>
          <w:szCs w:val="28"/>
          <w:lang w:val="ru-RU"/>
        </w:rPr>
        <w:t>в котор</w:t>
      </w:r>
      <w:r>
        <w:rPr>
          <w:rFonts w:cs="Times New Roman"/>
          <w:bCs/>
          <w:sz w:val="28"/>
          <w:szCs w:val="28"/>
          <w:lang w:val="ru-RU"/>
        </w:rPr>
        <w:t>ых</w:t>
      </w:r>
      <w:r w:rsidRPr="00D0694F">
        <w:rPr>
          <w:rFonts w:cs="Times New Roman"/>
          <w:bCs/>
          <w:sz w:val="28"/>
          <w:szCs w:val="28"/>
          <w:lang w:val="ru-RU"/>
        </w:rPr>
        <w:t xml:space="preserve"> </w:t>
      </w:r>
      <w:r>
        <w:rPr>
          <w:rFonts w:cs="Times New Roman"/>
          <w:bCs/>
          <w:sz w:val="28"/>
          <w:szCs w:val="28"/>
          <w:lang w:val="ru-RU"/>
        </w:rPr>
        <w:t>каждый желающий мог</w:t>
      </w:r>
      <w:r w:rsidRPr="00D0694F">
        <w:rPr>
          <w:rFonts w:cs="Times New Roman"/>
          <w:bCs/>
          <w:sz w:val="28"/>
          <w:szCs w:val="28"/>
          <w:lang w:val="ru-RU"/>
        </w:rPr>
        <w:t xml:space="preserve"> рассказ</w:t>
      </w:r>
      <w:r>
        <w:rPr>
          <w:rFonts w:cs="Times New Roman"/>
          <w:bCs/>
          <w:sz w:val="28"/>
          <w:szCs w:val="28"/>
          <w:lang w:val="ru-RU"/>
        </w:rPr>
        <w:t>ать</w:t>
      </w:r>
      <w:r w:rsidRPr="00D0694F">
        <w:rPr>
          <w:rFonts w:cs="Times New Roman"/>
          <w:bCs/>
          <w:sz w:val="28"/>
          <w:szCs w:val="28"/>
          <w:lang w:val="ru-RU"/>
        </w:rPr>
        <w:t xml:space="preserve"> о сво</w:t>
      </w:r>
      <w:r>
        <w:rPr>
          <w:rFonts w:cs="Times New Roman"/>
          <w:bCs/>
          <w:sz w:val="28"/>
          <w:szCs w:val="28"/>
          <w:lang w:val="ru-RU"/>
        </w:rPr>
        <w:t>их</w:t>
      </w:r>
      <w:r w:rsidRPr="00D0694F">
        <w:rPr>
          <w:rFonts w:cs="Times New Roman"/>
          <w:bCs/>
          <w:sz w:val="28"/>
          <w:szCs w:val="28"/>
          <w:lang w:val="ru-RU"/>
        </w:rPr>
        <w:t xml:space="preserve"> </w:t>
      </w:r>
      <w:r>
        <w:rPr>
          <w:rFonts w:cs="Times New Roman"/>
          <w:bCs/>
          <w:sz w:val="28"/>
          <w:szCs w:val="28"/>
          <w:lang w:val="ru-RU"/>
        </w:rPr>
        <w:t>родственниках</w:t>
      </w:r>
      <w:r w:rsidRPr="00D0694F">
        <w:rPr>
          <w:rFonts w:cs="Times New Roman"/>
          <w:bCs/>
          <w:sz w:val="28"/>
          <w:szCs w:val="28"/>
          <w:lang w:val="ru-RU"/>
        </w:rPr>
        <w:t>, участник</w:t>
      </w:r>
      <w:r>
        <w:rPr>
          <w:rFonts w:cs="Times New Roman"/>
          <w:bCs/>
          <w:sz w:val="28"/>
          <w:szCs w:val="28"/>
          <w:lang w:val="ru-RU"/>
        </w:rPr>
        <w:t>ах</w:t>
      </w:r>
      <w:r w:rsidRPr="00D0694F">
        <w:rPr>
          <w:rFonts w:cs="Times New Roman"/>
          <w:bCs/>
          <w:sz w:val="28"/>
          <w:szCs w:val="28"/>
          <w:lang w:val="ru-RU"/>
        </w:rPr>
        <w:t xml:space="preserve"> Великой Отечественной Войны </w:t>
      </w:r>
      <w:r>
        <w:rPr>
          <w:rFonts w:cs="Times New Roman"/>
          <w:bCs/>
          <w:sz w:val="28"/>
          <w:szCs w:val="28"/>
          <w:lang w:val="ru-RU"/>
        </w:rPr>
        <w:t>и СВО.</w:t>
      </w:r>
    </w:p>
    <w:p w14:paraId="4773E451" w14:textId="6E09CA53" w:rsidR="005D58F3" w:rsidRDefault="005D58F3" w:rsidP="00BC4138">
      <w:pPr>
        <w:pStyle w:val="Standard"/>
        <w:ind w:right="-426" w:firstLine="709"/>
        <w:jc w:val="both"/>
        <w:rPr>
          <w:rFonts w:cs="Times New Roman"/>
          <w:bCs/>
          <w:sz w:val="28"/>
          <w:szCs w:val="28"/>
          <w:lang w:val="ru-RU"/>
        </w:rPr>
      </w:pPr>
      <w:r w:rsidRPr="005D58F3">
        <w:rPr>
          <w:rFonts w:cs="Times New Roman"/>
          <w:bCs/>
          <w:sz w:val="28"/>
          <w:szCs w:val="28"/>
          <w:lang w:val="ru-RU"/>
        </w:rPr>
        <w:t xml:space="preserve">Мероприятия, посвящённые празднованию </w:t>
      </w:r>
      <w:r w:rsidRPr="002B271C">
        <w:rPr>
          <w:rFonts w:cs="Times New Roman"/>
          <w:b/>
          <w:bCs/>
          <w:sz w:val="28"/>
          <w:szCs w:val="28"/>
          <w:lang w:val="ru-RU"/>
        </w:rPr>
        <w:t>80-й годовщине Великой Победы,</w:t>
      </w:r>
      <w:r w:rsidRPr="005D58F3">
        <w:rPr>
          <w:rFonts w:cs="Times New Roman"/>
          <w:bCs/>
          <w:sz w:val="28"/>
          <w:szCs w:val="28"/>
          <w:lang w:val="ru-RU"/>
        </w:rPr>
        <w:t xml:space="preserve"> начались с церемонии </w:t>
      </w:r>
      <w:r w:rsidRPr="002B271C">
        <w:rPr>
          <w:rFonts w:cs="Times New Roman"/>
          <w:b/>
          <w:bCs/>
          <w:sz w:val="28"/>
          <w:szCs w:val="28"/>
          <w:lang w:val="ru-RU"/>
        </w:rPr>
        <w:t xml:space="preserve">возложения цветов к памятным мемориалам и стенам памяти. </w:t>
      </w:r>
      <w:proofErr w:type="gramStart"/>
      <w:r>
        <w:rPr>
          <w:rFonts w:cs="Times New Roman"/>
          <w:bCs/>
          <w:sz w:val="28"/>
          <w:szCs w:val="28"/>
          <w:lang w:val="ru-RU"/>
        </w:rPr>
        <w:t>О</w:t>
      </w:r>
      <w:r w:rsidRPr="005D58F3">
        <w:rPr>
          <w:rFonts w:cs="Times New Roman"/>
          <w:bCs/>
          <w:sz w:val="28"/>
          <w:szCs w:val="28"/>
          <w:lang w:val="ru-RU"/>
        </w:rPr>
        <w:t>тдавая дань пам</w:t>
      </w:r>
      <w:r w:rsidR="002B271C">
        <w:rPr>
          <w:rFonts w:cs="Times New Roman"/>
          <w:bCs/>
          <w:sz w:val="28"/>
          <w:szCs w:val="28"/>
          <w:lang w:val="ru-RU"/>
        </w:rPr>
        <w:t>яти и уважения Героям-землякам в</w:t>
      </w:r>
      <w:r>
        <w:rPr>
          <w:rFonts w:cs="Times New Roman"/>
          <w:bCs/>
          <w:sz w:val="28"/>
          <w:szCs w:val="28"/>
          <w:lang w:val="ru-RU"/>
        </w:rPr>
        <w:t xml:space="preserve"> акции приняли участие </w:t>
      </w:r>
      <w:r w:rsidR="002B271C">
        <w:rPr>
          <w:rFonts w:cs="Times New Roman"/>
          <w:bCs/>
          <w:sz w:val="28"/>
          <w:szCs w:val="28"/>
          <w:lang w:val="ru-RU"/>
        </w:rPr>
        <w:t>д</w:t>
      </w:r>
      <w:r w:rsidRPr="005D58F3">
        <w:rPr>
          <w:rFonts w:cs="Times New Roman"/>
          <w:bCs/>
          <w:sz w:val="28"/>
          <w:szCs w:val="28"/>
          <w:lang w:val="ru-RU"/>
        </w:rPr>
        <w:t>елегаци</w:t>
      </w:r>
      <w:r w:rsidR="002B271C">
        <w:rPr>
          <w:rFonts w:cs="Times New Roman"/>
          <w:bCs/>
          <w:sz w:val="28"/>
          <w:szCs w:val="28"/>
          <w:lang w:val="ru-RU"/>
        </w:rPr>
        <w:t>и</w:t>
      </w:r>
      <w:proofErr w:type="gramEnd"/>
      <w:r w:rsidRPr="005D58F3">
        <w:rPr>
          <w:rFonts w:cs="Times New Roman"/>
          <w:bCs/>
          <w:sz w:val="28"/>
          <w:szCs w:val="28"/>
          <w:lang w:val="ru-RU"/>
        </w:rPr>
        <w:t xml:space="preserve"> представителей администрации города и района, ветеранов Великой Отечественной войны, депутатов районного и городских собраний, руководителей предприятий и организаций</w:t>
      </w:r>
      <w:r w:rsidR="002B271C">
        <w:rPr>
          <w:rFonts w:cs="Times New Roman"/>
          <w:bCs/>
          <w:sz w:val="28"/>
          <w:szCs w:val="28"/>
          <w:lang w:val="ru-RU"/>
        </w:rPr>
        <w:t>.</w:t>
      </w:r>
      <w:r w:rsidRPr="005D58F3">
        <w:rPr>
          <w:rFonts w:cs="Times New Roman"/>
          <w:bCs/>
          <w:sz w:val="28"/>
          <w:szCs w:val="28"/>
          <w:lang w:val="ru-RU"/>
        </w:rPr>
        <w:t xml:space="preserve"> </w:t>
      </w:r>
    </w:p>
    <w:p w14:paraId="23CA99B3" w14:textId="77777777" w:rsidR="00A97104" w:rsidRDefault="00A97104" w:rsidP="00A97104">
      <w:pPr>
        <w:pStyle w:val="Standard"/>
        <w:ind w:right="-426" w:firstLine="709"/>
        <w:jc w:val="both"/>
        <w:rPr>
          <w:rFonts w:cs="Times New Roman"/>
          <w:bCs/>
          <w:sz w:val="28"/>
          <w:szCs w:val="28"/>
          <w:lang w:val="ru-RU"/>
        </w:rPr>
      </w:pPr>
      <w:r>
        <w:rPr>
          <w:rFonts w:cs="Times New Roman"/>
          <w:bCs/>
          <w:sz w:val="28"/>
          <w:szCs w:val="28"/>
          <w:lang w:val="ru-RU"/>
        </w:rPr>
        <w:t>В этот памятный день у</w:t>
      </w:r>
      <w:r w:rsidRPr="0033391F">
        <w:rPr>
          <w:rFonts w:cs="Times New Roman"/>
          <w:bCs/>
          <w:sz w:val="28"/>
          <w:szCs w:val="28"/>
          <w:lang w:val="ru-RU"/>
        </w:rPr>
        <w:t xml:space="preserve"> братской могилы на старом кладбище прошла </w:t>
      </w:r>
      <w:r w:rsidRPr="00A97104">
        <w:rPr>
          <w:rFonts w:cs="Times New Roman"/>
          <w:b/>
          <w:bCs/>
          <w:sz w:val="28"/>
          <w:szCs w:val="28"/>
          <w:lang w:val="ru-RU"/>
        </w:rPr>
        <w:t>гражданская панихида</w:t>
      </w:r>
      <w:r w:rsidRPr="0033391F">
        <w:rPr>
          <w:rFonts w:cs="Times New Roman"/>
          <w:bCs/>
          <w:sz w:val="28"/>
          <w:szCs w:val="28"/>
          <w:lang w:val="ru-RU"/>
        </w:rPr>
        <w:t xml:space="preserve"> по воинам, умершим от ран в госпиталях города в пери</w:t>
      </w:r>
      <w:r>
        <w:rPr>
          <w:rFonts w:cs="Times New Roman"/>
          <w:bCs/>
          <w:sz w:val="28"/>
          <w:szCs w:val="28"/>
          <w:lang w:val="ru-RU"/>
        </w:rPr>
        <w:t>од Великой Отечественной войны, а н</w:t>
      </w:r>
      <w:r w:rsidRPr="0033391F">
        <w:rPr>
          <w:rFonts w:cs="Times New Roman"/>
          <w:bCs/>
          <w:sz w:val="28"/>
          <w:szCs w:val="28"/>
          <w:lang w:val="ru-RU"/>
        </w:rPr>
        <w:t>а новом городском кладбище петровчане возложили цветы к местам захоронений погибших земляков — участников специальной военной операции.</w:t>
      </w:r>
    </w:p>
    <w:p w14:paraId="6DAE8040" w14:textId="5B5ACE19" w:rsidR="000204E1" w:rsidRDefault="000204E1" w:rsidP="00BC4138">
      <w:pPr>
        <w:pStyle w:val="Standard"/>
        <w:ind w:right="-426" w:firstLine="709"/>
        <w:jc w:val="both"/>
        <w:rPr>
          <w:rFonts w:cs="Times New Roman"/>
          <w:bCs/>
          <w:sz w:val="28"/>
          <w:szCs w:val="28"/>
          <w:lang w:val="ru-RU"/>
        </w:rPr>
      </w:pPr>
      <w:r w:rsidRPr="00A97104">
        <w:rPr>
          <w:rFonts w:cs="Times New Roman"/>
          <w:b/>
          <w:bCs/>
          <w:sz w:val="28"/>
          <w:szCs w:val="28"/>
          <w:lang w:val="ru-RU"/>
        </w:rPr>
        <w:t>Славному подвигу нет забвения!</w:t>
      </w:r>
      <w:r>
        <w:rPr>
          <w:rFonts w:cs="Times New Roman"/>
          <w:bCs/>
          <w:sz w:val="28"/>
          <w:szCs w:val="28"/>
          <w:lang w:val="ru-RU"/>
        </w:rPr>
        <w:t xml:space="preserve"> Под таким девизом </w:t>
      </w:r>
      <w:r w:rsidRPr="000204E1">
        <w:rPr>
          <w:rFonts w:cs="Times New Roman"/>
          <w:bCs/>
          <w:sz w:val="28"/>
          <w:szCs w:val="28"/>
          <w:lang w:val="ru-RU"/>
        </w:rPr>
        <w:t xml:space="preserve">на центральной площади города состоялась </w:t>
      </w:r>
      <w:r w:rsidRPr="004654F3">
        <w:rPr>
          <w:rFonts w:cs="Times New Roman"/>
          <w:b/>
          <w:bCs/>
          <w:sz w:val="28"/>
          <w:szCs w:val="28"/>
          <w:lang w:val="ru-RU"/>
        </w:rPr>
        <w:t>то</w:t>
      </w:r>
      <w:r w:rsidR="007E56F6">
        <w:rPr>
          <w:rFonts w:cs="Times New Roman"/>
          <w:b/>
          <w:bCs/>
          <w:sz w:val="28"/>
          <w:szCs w:val="28"/>
          <w:lang w:val="ru-RU"/>
        </w:rPr>
        <w:t>ржественная программа</w:t>
      </w:r>
      <w:r w:rsidRPr="004654F3">
        <w:rPr>
          <w:rFonts w:cs="Times New Roman"/>
          <w:b/>
          <w:bCs/>
          <w:sz w:val="28"/>
          <w:szCs w:val="28"/>
          <w:lang w:val="ru-RU"/>
        </w:rPr>
        <w:t>.</w:t>
      </w:r>
      <w:r w:rsidRPr="000204E1">
        <w:rPr>
          <w:rFonts w:cs="Times New Roman"/>
          <w:bCs/>
          <w:sz w:val="28"/>
          <w:szCs w:val="28"/>
          <w:lang w:val="ru-RU"/>
        </w:rPr>
        <w:t xml:space="preserve"> Наши талантливые артисты и воспитанники детской школы искусств подготовили </w:t>
      </w:r>
      <w:r w:rsidR="004654F3">
        <w:rPr>
          <w:rFonts w:cs="Times New Roman"/>
          <w:bCs/>
          <w:sz w:val="28"/>
          <w:szCs w:val="28"/>
          <w:lang w:val="ru-RU"/>
        </w:rPr>
        <w:t>музыкально-литературную программу</w:t>
      </w:r>
      <w:r w:rsidRPr="000204E1">
        <w:rPr>
          <w:rFonts w:cs="Times New Roman"/>
          <w:bCs/>
          <w:sz w:val="28"/>
          <w:szCs w:val="28"/>
          <w:lang w:val="ru-RU"/>
        </w:rPr>
        <w:t xml:space="preserve"> у Вечного огня.</w:t>
      </w:r>
    </w:p>
    <w:p w14:paraId="26511FBD" w14:textId="45A16A6D" w:rsidR="004654F3" w:rsidRPr="005360FF" w:rsidRDefault="000204E1" w:rsidP="00BC4138">
      <w:pPr>
        <w:pStyle w:val="Standard"/>
        <w:ind w:right="-426" w:firstLine="709"/>
        <w:jc w:val="both"/>
        <w:rPr>
          <w:rFonts w:cs="Times New Roman"/>
          <w:b/>
          <w:bCs/>
          <w:sz w:val="28"/>
          <w:szCs w:val="28"/>
          <w:lang w:val="ru-RU"/>
        </w:rPr>
      </w:pPr>
      <w:r>
        <w:rPr>
          <w:rFonts w:cs="Times New Roman"/>
          <w:bCs/>
          <w:sz w:val="28"/>
          <w:szCs w:val="28"/>
          <w:lang w:val="ru-RU"/>
        </w:rPr>
        <w:t>Вечером п</w:t>
      </w:r>
      <w:r w:rsidRPr="000204E1">
        <w:rPr>
          <w:rFonts w:cs="Times New Roman"/>
          <w:bCs/>
          <w:sz w:val="28"/>
          <w:szCs w:val="28"/>
          <w:lang w:val="ru-RU"/>
        </w:rPr>
        <w:t xml:space="preserve">еред началом большого трёхчасового концерта петровчане присоединились </w:t>
      </w:r>
      <w:proofErr w:type="gramStart"/>
      <w:r w:rsidRPr="000204E1">
        <w:rPr>
          <w:rFonts w:cs="Times New Roman"/>
          <w:bCs/>
          <w:sz w:val="28"/>
          <w:szCs w:val="28"/>
          <w:lang w:val="ru-RU"/>
        </w:rPr>
        <w:t>ко</w:t>
      </w:r>
      <w:proofErr w:type="gramEnd"/>
      <w:r w:rsidRPr="000204E1">
        <w:rPr>
          <w:rFonts w:cs="Times New Roman"/>
          <w:bCs/>
          <w:sz w:val="28"/>
          <w:szCs w:val="28"/>
          <w:lang w:val="ru-RU"/>
        </w:rPr>
        <w:t xml:space="preserve"> </w:t>
      </w:r>
      <w:r w:rsidRPr="005360FF">
        <w:rPr>
          <w:rFonts w:cs="Times New Roman"/>
          <w:b/>
          <w:bCs/>
          <w:sz w:val="28"/>
          <w:szCs w:val="28"/>
          <w:lang w:val="ru-RU"/>
        </w:rPr>
        <w:t>Всероссийской акции "Минута молчания":</w:t>
      </w:r>
      <w:r w:rsidRPr="000204E1">
        <w:rPr>
          <w:rFonts w:cs="Times New Roman"/>
          <w:bCs/>
          <w:sz w:val="28"/>
          <w:szCs w:val="28"/>
          <w:lang w:val="ru-RU"/>
        </w:rPr>
        <w:t xml:space="preserve"> в парке прозвучал метроном и все собравшиеся почтили п</w:t>
      </w:r>
      <w:r>
        <w:rPr>
          <w:rFonts w:cs="Times New Roman"/>
          <w:bCs/>
          <w:sz w:val="28"/>
          <w:szCs w:val="28"/>
          <w:lang w:val="ru-RU"/>
        </w:rPr>
        <w:t>амять павших защитников Родины. З</w:t>
      </w:r>
      <w:r w:rsidRPr="000204E1">
        <w:rPr>
          <w:rFonts w:cs="Times New Roman"/>
          <w:bCs/>
          <w:sz w:val="28"/>
          <w:szCs w:val="28"/>
          <w:lang w:val="ru-RU"/>
        </w:rPr>
        <w:t xml:space="preserve">авершило праздничную программу </w:t>
      </w:r>
      <w:r w:rsidR="007E56F6" w:rsidRPr="005360FF">
        <w:rPr>
          <w:rFonts w:cs="Times New Roman"/>
          <w:b/>
          <w:bCs/>
          <w:sz w:val="28"/>
          <w:szCs w:val="28"/>
          <w:lang w:val="ru-RU"/>
        </w:rPr>
        <w:t xml:space="preserve">тематическое </w:t>
      </w:r>
      <w:r w:rsidRPr="005360FF">
        <w:rPr>
          <w:rFonts w:cs="Times New Roman"/>
          <w:b/>
          <w:bCs/>
          <w:sz w:val="28"/>
          <w:szCs w:val="28"/>
          <w:lang w:val="ru-RU"/>
        </w:rPr>
        <w:t>Лазерное шоу.</w:t>
      </w:r>
    </w:p>
    <w:p w14:paraId="113B49AA" w14:textId="54BB7429" w:rsidR="004654F3" w:rsidRDefault="004654F3" w:rsidP="00BC4138">
      <w:pPr>
        <w:pStyle w:val="Standard"/>
        <w:ind w:right="-426" w:firstLine="709"/>
        <w:jc w:val="both"/>
        <w:rPr>
          <w:rFonts w:cs="Times New Roman"/>
          <w:bCs/>
          <w:sz w:val="28"/>
          <w:szCs w:val="28"/>
          <w:lang w:val="ru-RU"/>
        </w:rPr>
      </w:pPr>
      <w:r w:rsidRPr="004654F3">
        <w:rPr>
          <w:rFonts w:cs="Times New Roman"/>
          <w:bCs/>
          <w:sz w:val="28"/>
          <w:szCs w:val="28"/>
          <w:lang w:val="ru-RU"/>
        </w:rPr>
        <w:lastRenderedPageBreak/>
        <w:t xml:space="preserve">В преддверии Дня Победы </w:t>
      </w:r>
      <w:r w:rsidRPr="005360FF">
        <w:rPr>
          <w:rFonts w:cs="Times New Roman"/>
          <w:b/>
          <w:bCs/>
          <w:sz w:val="28"/>
          <w:szCs w:val="28"/>
          <w:lang w:val="ru-RU"/>
        </w:rPr>
        <w:t>в Озерском СДК</w:t>
      </w:r>
      <w:r w:rsidRPr="004654F3">
        <w:rPr>
          <w:rFonts w:cs="Times New Roman"/>
          <w:bCs/>
          <w:sz w:val="28"/>
          <w:szCs w:val="28"/>
          <w:lang w:val="ru-RU"/>
        </w:rPr>
        <w:t xml:space="preserve"> состоялось торжественное меропр</w:t>
      </w:r>
      <w:r>
        <w:rPr>
          <w:rFonts w:cs="Times New Roman"/>
          <w:bCs/>
          <w:sz w:val="28"/>
          <w:szCs w:val="28"/>
          <w:lang w:val="ru-RU"/>
        </w:rPr>
        <w:t xml:space="preserve">иятие </w:t>
      </w:r>
      <w:r w:rsidR="005D58F3">
        <w:rPr>
          <w:rFonts w:cs="Times New Roman"/>
          <w:b/>
          <w:bCs/>
          <w:sz w:val="28"/>
          <w:szCs w:val="28"/>
          <w:lang w:val="ru-RU"/>
        </w:rPr>
        <w:t>- открытие Стены памяти</w:t>
      </w:r>
      <w:r w:rsidRPr="004654F3">
        <w:rPr>
          <w:rFonts w:cs="Times New Roman"/>
          <w:bCs/>
          <w:sz w:val="28"/>
          <w:szCs w:val="28"/>
          <w:lang w:val="ru-RU"/>
        </w:rPr>
        <w:t xml:space="preserve">. </w:t>
      </w:r>
    </w:p>
    <w:p w14:paraId="00F810A3" w14:textId="112AF8D6" w:rsidR="00994F1E" w:rsidRDefault="00DC2C4F" w:rsidP="00BC4138">
      <w:pPr>
        <w:pStyle w:val="Standard"/>
        <w:ind w:right="-426" w:firstLine="709"/>
        <w:jc w:val="both"/>
        <w:rPr>
          <w:rFonts w:cs="Times New Roman"/>
          <w:bCs/>
          <w:sz w:val="28"/>
          <w:szCs w:val="28"/>
          <w:lang w:val="ru-RU"/>
        </w:rPr>
      </w:pPr>
      <w:r w:rsidRPr="00DC2C4F">
        <w:rPr>
          <w:rFonts w:cs="Times New Roman"/>
          <w:bCs/>
          <w:sz w:val="28"/>
          <w:szCs w:val="28"/>
          <w:lang w:val="ru-RU"/>
        </w:rPr>
        <w:t xml:space="preserve">В рамках празднования </w:t>
      </w:r>
      <w:r w:rsidRPr="005360FF">
        <w:rPr>
          <w:rFonts w:cs="Times New Roman"/>
          <w:b/>
          <w:bCs/>
          <w:sz w:val="28"/>
          <w:szCs w:val="28"/>
          <w:lang w:val="ru-RU"/>
        </w:rPr>
        <w:t>80-летия Победы</w:t>
      </w:r>
      <w:r w:rsidRPr="00DC2C4F">
        <w:rPr>
          <w:rFonts w:cs="Times New Roman"/>
          <w:bCs/>
          <w:sz w:val="28"/>
          <w:szCs w:val="28"/>
          <w:lang w:val="ru-RU"/>
        </w:rPr>
        <w:t xml:space="preserve"> в Великой Отечественной войне </w:t>
      </w:r>
      <w:r w:rsidRPr="005360FF">
        <w:rPr>
          <w:rFonts w:cs="Times New Roman"/>
          <w:b/>
          <w:bCs/>
          <w:sz w:val="28"/>
          <w:szCs w:val="28"/>
          <w:lang w:val="ru-RU"/>
        </w:rPr>
        <w:t>устанавливались памятные таблички на домах,</w:t>
      </w:r>
      <w:r w:rsidRPr="00DC2C4F">
        <w:rPr>
          <w:rFonts w:cs="Times New Roman"/>
          <w:bCs/>
          <w:sz w:val="28"/>
          <w:szCs w:val="28"/>
          <w:lang w:val="ru-RU"/>
        </w:rPr>
        <w:t xml:space="preserve"> где прожива</w:t>
      </w:r>
      <w:r>
        <w:rPr>
          <w:rFonts w:cs="Times New Roman"/>
          <w:bCs/>
          <w:sz w:val="28"/>
          <w:szCs w:val="28"/>
          <w:lang w:val="ru-RU"/>
        </w:rPr>
        <w:t>ли</w:t>
      </w:r>
      <w:r w:rsidRPr="00DC2C4F">
        <w:rPr>
          <w:rFonts w:cs="Times New Roman"/>
          <w:bCs/>
          <w:sz w:val="28"/>
          <w:szCs w:val="28"/>
          <w:lang w:val="ru-RU"/>
        </w:rPr>
        <w:t xml:space="preserve"> фронтовики.</w:t>
      </w:r>
    </w:p>
    <w:p w14:paraId="1178600E" w14:textId="520176FD" w:rsidR="002B271C" w:rsidRPr="005360FF" w:rsidRDefault="002B271C" w:rsidP="00BC4138">
      <w:pPr>
        <w:pStyle w:val="Standard"/>
        <w:ind w:right="-426" w:firstLine="709"/>
        <w:jc w:val="both"/>
        <w:rPr>
          <w:rFonts w:cs="Times New Roman"/>
          <w:b/>
          <w:bCs/>
          <w:sz w:val="28"/>
          <w:szCs w:val="28"/>
          <w:lang w:val="ru-RU"/>
        </w:rPr>
      </w:pPr>
      <w:r w:rsidRPr="002B271C">
        <w:rPr>
          <w:rFonts w:cs="Times New Roman"/>
          <w:bCs/>
          <w:sz w:val="28"/>
          <w:szCs w:val="28"/>
          <w:lang w:val="ru-RU"/>
        </w:rPr>
        <w:t xml:space="preserve">В рамках празднования </w:t>
      </w:r>
      <w:r w:rsidRPr="005360FF">
        <w:rPr>
          <w:rFonts w:cs="Times New Roman"/>
          <w:b/>
          <w:bCs/>
          <w:sz w:val="28"/>
          <w:szCs w:val="28"/>
          <w:lang w:val="ru-RU"/>
        </w:rPr>
        <w:t>Дня Победы</w:t>
      </w:r>
      <w:r w:rsidRPr="002B271C">
        <w:rPr>
          <w:rFonts w:cs="Times New Roman"/>
          <w:bCs/>
          <w:sz w:val="28"/>
          <w:szCs w:val="28"/>
          <w:lang w:val="ru-RU"/>
        </w:rPr>
        <w:t xml:space="preserve"> в Великой Отечественной войне работники клубных учреждений централизованной клубной системы петровского района прин</w:t>
      </w:r>
      <w:r w:rsidR="007E56F6">
        <w:rPr>
          <w:rFonts w:cs="Times New Roman"/>
          <w:bCs/>
          <w:sz w:val="28"/>
          <w:szCs w:val="28"/>
          <w:lang w:val="ru-RU"/>
        </w:rPr>
        <w:t>яли</w:t>
      </w:r>
      <w:r w:rsidRPr="002B271C">
        <w:rPr>
          <w:rFonts w:cs="Times New Roman"/>
          <w:bCs/>
          <w:sz w:val="28"/>
          <w:szCs w:val="28"/>
          <w:lang w:val="ru-RU"/>
        </w:rPr>
        <w:t xml:space="preserve"> участие в ежегодных тематических акциях. В рамках Всероссийских акций жители района </w:t>
      </w:r>
      <w:r w:rsidRPr="005360FF">
        <w:rPr>
          <w:rFonts w:cs="Times New Roman"/>
          <w:b/>
          <w:bCs/>
          <w:sz w:val="28"/>
          <w:szCs w:val="28"/>
          <w:lang w:val="ru-RU"/>
        </w:rPr>
        <w:t>украша</w:t>
      </w:r>
      <w:r w:rsidR="007E56F6" w:rsidRPr="005360FF">
        <w:rPr>
          <w:rFonts w:cs="Times New Roman"/>
          <w:b/>
          <w:bCs/>
          <w:sz w:val="28"/>
          <w:szCs w:val="28"/>
          <w:lang w:val="ru-RU"/>
        </w:rPr>
        <w:t>ли</w:t>
      </w:r>
      <w:r w:rsidRPr="005360FF">
        <w:rPr>
          <w:rFonts w:cs="Times New Roman"/>
          <w:b/>
          <w:bCs/>
          <w:sz w:val="28"/>
          <w:szCs w:val="28"/>
          <w:lang w:val="ru-RU"/>
        </w:rPr>
        <w:t xml:space="preserve"> окна,</w:t>
      </w:r>
      <w:r w:rsidRPr="002B271C">
        <w:rPr>
          <w:rFonts w:cs="Times New Roman"/>
          <w:bCs/>
          <w:sz w:val="28"/>
          <w:szCs w:val="28"/>
          <w:lang w:val="ru-RU"/>
        </w:rPr>
        <w:t xml:space="preserve"> участники клубных формирований и волонтеры культуры занима</w:t>
      </w:r>
      <w:r w:rsidR="007E56F6">
        <w:rPr>
          <w:rFonts w:cs="Times New Roman"/>
          <w:bCs/>
          <w:sz w:val="28"/>
          <w:szCs w:val="28"/>
          <w:lang w:val="ru-RU"/>
        </w:rPr>
        <w:t>лись</w:t>
      </w:r>
      <w:r w:rsidRPr="002B271C">
        <w:rPr>
          <w:rFonts w:cs="Times New Roman"/>
          <w:bCs/>
          <w:sz w:val="28"/>
          <w:szCs w:val="28"/>
          <w:lang w:val="ru-RU"/>
        </w:rPr>
        <w:t xml:space="preserve"> </w:t>
      </w:r>
      <w:r w:rsidRPr="005360FF">
        <w:rPr>
          <w:rFonts w:cs="Times New Roman"/>
          <w:b/>
          <w:bCs/>
          <w:sz w:val="28"/>
          <w:szCs w:val="28"/>
          <w:lang w:val="ru-RU"/>
        </w:rPr>
        <w:t>изготовлением и раздачей георгиевских ленточек.</w:t>
      </w:r>
      <w:r w:rsidRPr="002B271C">
        <w:rPr>
          <w:rFonts w:cs="Times New Roman"/>
          <w:bCs/>
          <w:sz w:val="28"/>
          <w:szCs w:val="28"/>
          <w:lang w:val="ru-RU"/>
        </w:rPr>
        <w:t xml:space="preserve"> Также воспитанники кружков и творческих объединений вместе со своими руководителями готов</w:t>
      </w:r>
      <w:r w:rsidR="007E56F6">
        <w:rPr>
          <w:rFonts w:cs="Times New Roman"/>
          <w:bCs/>
          <w:sz w:val="28"/>
          <w:szCs w:val="28"/>
          <w:lang w:val="ru-RU"/>
        </w:rPr>
        <w:t>или</w:t>
      </w:r>
      <w:r w:rsidRPr="002B271C">
        <w:rPr>
          <w:rFonts w:cs="Times New Roman"/>
          <w:bCs/>
          <w:sz w:val="28"/>
          <w:szCs w:val="28"/>
          <w:lang w:val="ru-RU"/>
        </w:rPr>
        <w:t xml:space="preserve"> </w:t>
      </w:r>
      <w:r w:rsidRPr="005360FF">
        <w:rPr>
          <w:rFonts w:cs="Times New Roman"/>
          <w:b/>
          <w:bCs/>
          <w:sz w:val="28"/>
          <w:szCs w:val="28"/>
          <w:lang w:val="ru-RU"/>
        </w:rPr>
        <w:t>«Письма Победы»</w:t>
      </w:r>
      <w:r w:rsidRPr="002B271C">
        <w:rPr>
          <w:rFonts w:cs="Times New Roman"/>
          <w:bCs/>
          <w:sz w:val="28"/>
          <w:szCs w:val="28"/>
          <w:lang w:val="ru-RU"/>
        </w:rPr>
        <w:t xml:space="preserve"> для ветеранов Великой Отечественной войны и тружеников тыла. Прин</w:t>
      </w:r>
      <w:r w:rsidR="007E56F6">
        <w:rPr>
          <w:rFonts w:cs="Times New Roman"/>
          <w:bCs/>
          <w:sz w:val="28"/>
          <w:szCs w:val="28"/>
          <w:lang w:val="ru-RU"/>
        </w:rPr>
        <w:t>яли</w:t>
      </w:r>
      <w:r w:rsidRPr="002B271C">
        <w:rPr>
          <w:rFonts w:cs="Times New Roman"/>
          <w:bCs/>
          <w:sz w:val="28"/>
          <w:szCs w:val="28"/>
          <w:lang w:val="ru-RU"/>
        </w:rPr>
        <w:t xml:space="preserve"> участие в акциях </w:t>
      </w:r>
      <w:r w:rsidRPr="005360FF">
        <w:rPr>
          <w:rFonts w:cs="Times New Roman"/>
          <w:b/>
          <w:bCs/>
          <w:sz w:val="28"/>
          <w:szCs w:val="28"/>
          <w:lang w:val="ru-RU"/>
        </w:rPr>
        <w:t>«Парад у дома ветеранов», «Поздравление ветеранов Великой Отечественной войны», «Поздравление труженика тыла», «Сад Победы», «Китель Победы»</w:t>
      </w:r>
      <w:r w:rsidR="005360FF">
        <w:rPr>
          <w:rFonts w:cs="Times New Roman"/>
          <w:b/>
          <w:bCs/>
          <w:sz w:val="28"/>
          <w:szCs w:val="28"/>
          <w:lang w:val="ru-RU"/>
        </w:rPr>
        <w:t>.</w:t>
      </w:r>
    </w:p>
    <w:p w14:paraId="3ED213DA" w14:textId="77777777" w:rsidR="006309F3" w:rsidRPr="005360FF" w:rsidRDefault="006309F3" w:rsidP="00BC4138">
      <w:pPr>
        <w:pStyle w:val="Standard"/>
        <w:ind w:right="-426"/>
        <w:jc w:val="both"/>
        <w:rPr>
          <w:rFonts w:cs="Times New Roman"/>
          <w:sz w:val="16"/>
          <w:szCs w:val="28"/>
          <w:lang w:val="ru-RU"/>
        </w:rPr>
      </w:pPr>
    </w:p>
    <w:p w14:paraId="5481249D" w14:textId="76B91346" w:rsidR="00430B63" w:rsidRPr="00984B78" w:rsidRDefault="00430B63"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В день </w:t>
      </w:r>
      <w:r w:rsidRPr="007E56F6">
        <w:rPr>
          <w:rFonts w:cs="Times New Roman"/>
          <w:b/>
          <w:sz w:val="28"/>
          <w:szCs w:val="28"/>
          <w:lang w:val="ru-RU"/>
        </w:rPr>
        <w:t>8</w:t>
      </w:r>
      <w:r w:rsidR="002B271C" w:rsidRPr="007E56F6">
        <w:rPr>
          <w:rFonts w:cs="Times New Roman"/>
          <w:b/>
          <w:sz w:val="28"/>
          <w:szCs w:val="28"/>
          <w:lang w:val="ru-RU"/>
        </w:rPr>
        <w:t>4</w:t>
      </w:r>
      <w:r w:rsidRPr="007E56F6">
        <w:rPr>
          <w:rFonts w:cs="Times New Roman"/>
          <w:b/>
          <w:sz w:val="28"/>
          <w:szCs w:val="28"/>
          <w:lang w:val="ru-RU"/>
        </w:rPr>
        <w:t xml:space="preserve">-й годовщины начала Великой Отечественной Войны, </w:t>
      </w:r>
      <w:r w:rsidRPr="00984B78">
        <w:rPr>
          <w:rFonts w:cs="Times New Roman"/>
          <w:sz w:val="28"/>
          <w:szCs w:val="28"/>
          <w:lang w:val="ru-RU"/>
        </w:rPr>
        <w:t xml:space="preserve">на городской площади состоялось траурное мероприятие в память обо всех жителях района, кто погиб на фронтах войны, защищая </w:t>
      </w:r>
      <w:proofErr w:type="gramStart"/>
      <w:r w:rsidRPr="00984B78">
        <w:rPr>
          <w:rFonts w:cs="Times New Roman"/>
          <w:sz w:val="28"/>
          <w:szCs w:val="28"/>
          <w:lang w:val="ru-RU"/>
        </w:rPr>
        <w:t>Родину</w:t>
      </w:r>
      <w:proofErr w:type="gramEnd"/>
      <w:r w:rsidR="005701B2">
        <w:rPr>
          <w:rFonts w:cs="Times New Roman"/>
          <w:sz w:val="28"/>
          <w:szCs w:val="28"/>
          <w:lang w:val="ru-RU"/>
        </w:rPr>
        <w:t xml:space="preserve"> в том числе и в наше время</w:t>
      </w:r>
      <w:r w:rsidRPr="00984B78">
        <w:rPr>
          <w:rFonts w:cs="Times New Roman"/>
          <w:sz w:val="28"/>
          <w:szCs w:val="28"/>
          <w:lang w:val="ru-RU"/>
        </w:rPr>
        <w:t xml:space="preserve">. </w:t>
      </w:r>
    </w:p>
    <w:p w14:paraId="796676F8" w14:textId="1D3EA6C6" w:rsidR="00430B63" w:rsidRPr="005360FF" w:rsidRDefault="006871FE" w:rsidP="00BC4138">
      <w:pPr>
        <w:pStyle w:val="Standard"/>
        <w:ind w:right="-426" w:firstLine="426"/>
        <w:jc w:val="both"/>
        <w:rPr>
          <w:rFonts w:cs="Times New Roman"/>
          <w:b/>
          <w:sz w:val="28"/>
          <w:szCs w:val="28"/>
          <w:lang w:val="ru-RU"/>
        </w:rPr>
      </w:pPr>
      <w:r w:rsidRPr="00984B78">
        <w:rPr>
          <w:rFonts w:cs="Times New Roman"/>
          <w:sz w:val="28"/>
          <w:szCs w:val="28"/>
          <w:lang w:val="ru-RU"/>
        </w:rPr>
        <w:t>На протяжении этого памятного дня петровчане ак</w:t>
      </w:r>
      <w:r w:rsidR="00A60007" w:rsidRPr="00984B78">
        <w:rPr>
          <w:rFonts w:cs="Times New Roman"/>
          <w:sz w:val="28"/>
          <w:szCs w:val="28"/>
          <w:lang w:val="ru-RU"/>
        </w:rPr>
        <w:t>тивно приняли участие в акциях:</w:t>
      </w:r>
      <w:r w:rsidRPr="00984B78">
        <w:rPr>
          <w:rFonts w:cs="Times New Roman"/>
          <w:sz w:val="28"/>
          <w:szCs w:val="28"/>
          <w:lang w:val="ru-RU"/>
        </w:rPr>
        <w:t xml:space="preserve"> </w:t>
      </w:r>
      <w:r w:rsidR="00F41D58" w:rsidRPr="005360FF">
        <w:rPr>
          <w:rFonts w:cs="Times New Roman"/>
          <w:b/>
          <w:sz w:val="28"/>
          <w:szCs w:val="28"/>
          <w:lang w:val="ru-RU"/>
        </w:rPr>
        <w:t>«Венок Победы»</w:t>
      </w:r>
      <w:r w:rsidRPr="005360FF">
        <w:rPr>
          <w:rFonts w:cs="Times New Roman"/>
          <w:b/>
          <w:sz w:val="28"/>
          <w:szCs w:val="28"/>
          <w:lang w:val="ru-RU"/>
        </w:rPr>
        <w:t xml:space="preserve">; "Минута молчания" #ЯПомню; «Возложение цветов к памятным местам; «Свеча памяти», </w:t>
      </w:r>
      <w:r w:rsidR="00CD5BF7" w:rsidRPr="005360FF">
        <w:rPr>
          <w:rFonts w:cs="Times New Roman"/>
          <w:b/>
          <w:sz w:val="28"/>
          <w:szCs w:val="28"/>
          <w:lang w:val="ru-RU"/>
        </w:rPr>
        <w:t>#Краснаягвоздика</w:t>
      </w:r>
      <w:r w:rsidR="00F41D58" w:rsidRPr="005360FF">
        <w:rPr>
          <w:rFonts w:cs="Times New Roman"/>
          <w:b/>
          <w:sz w:val="28"/>
          <w:szCs w:val="28"/>
          <w:lang w:val="ru-RU"/>
        </w:rPr>
        <w:t xml:space="preserve">, </w:t>
      </w:r>
      <w:r w:rsidR="00F41D58" w:rsidRPr="005360FF">
        <w:rPr>
          <w:rFonts w:cs="Times New Roman"/>
          <w:b/>
          <w:sz w:val="28"/>
          <w:szCs w:val="28"/>
        </w:rPr>
        <w:t>урок мужества "Без объявления войны"</w:t>
      </w:r>
      <w:r w:rsidR="005360FF">
        <w:rPr>
          <w:rFonts w:cs="Times New Roman"/>
          <w:b/>
          <w:sz w:val="28"/>
          <w:szCs w:val="28"/>
          <w:lang w:val="ru-RU"/>
        </w:rPr>
        <w:t>.</w:t>
      </w:r>
    </w:p>
    <w:p w14:paraId="2267C81D" w14:textId="488D35DE" w:rsidR="005701B2" w:rsidRPr="007E56F6" w:rsidRDefault="00F41D58" w:rsidP="00BC4138">
      <w:pPr>
        <w:widowControl/>
        <w:autoSpaceDE/>
        <w:autoSpaceDN/>
        <w:adjustRightInd/>
        <w:ind w:right="-426" w:firstLine="708"/>
        <w:jc w:val="both"/>
        <w:rPr>
          <w:rFonts w:eastAsia="Andale Sans UI"/>
          <w:kern w:val="3"/>
          <w:sz w:val="28"/>
          <w:szCs w:val="28"/>
          <w:lang w:eastAsia="ja-JP" w:bidi="fa-IR"/>
        </w:rPr>
      </w:pPr>
      <w:r w:rsidRPr="00984B78">
        <w:rPr>
          <w:rFonts w:eastAsia="Andale Sans UI"/>
          <w:kern w:val="3"/>
          <w:sz w:val="28"/>
          <w:szCs w:val="28"/>
          <w:lang w:eastAsia="ja-JP" w:bidi="fa-IR"/>
        </w:rPr>
        <w:t>Так же во всех сёлах района были проведены всевозможные мероприятия, посвященные</w:t>
      </w:r>
      <w:r w:rsidR="005B09EC">
        <w:rPr>
          <w:rFonts w:eastAsia="Andale Sans UI"/>
          <w:kern w:val="3"/>
          <w:sz w:val="28"/>
          <w:szCs w:val="28"/>
          <w:lang w:eastAsia="ja-JP" w:bidi="fa-IR"/>
        </w:rPr>
        <w:t xml:space="preserve"> этой памятной дате. </w:t>
      </w:r>
    </w:p>
    <w:p w14:paraId="5532C5D8" w14:textId="77777777" w:rsidR="005701B2" w:rsidRPr="005360FF" w:rsidRDefault="005701B2" w:rsidP="00BC4138">
      <w:pPr>
        <w:pStyle w:val="Standard"/>
        <w:ind w:right="-426" w:firstLine="426"/>
        <w:jc w:val="both"/>
        <w:rPr>
          <w:rFonts w:cs="Times New Roman"/>
          <w:sz w:val="16"/>
          <w:szCs w:val="28"/>
          <w:lang w:val="ru-RU"/>
        </w:rPr>
      </w:pPr>
    </w:p>
    <w:p w14:paraId="0272C267" w14:textId="0274C83F" w:rsidR="006958A8" w:rsidRPr="00984B78" w:rsidRDefault="006958A8" w:rsidP="00BC4138">
      <w:pPr>
        <w:pStyle w:val="Standard"/>
        <w:ind w:right="-426" w:firstLine="426"/>
        <w:jc w:val="both"/>
        <w:rPr>
          <w:rFonts w:cs="Times New Roman"/>
          <w:sz w:val="28"/>
          <w:szCs w:val="28"/>
          <w:lang w:val="ru-RU"/>
        </w:rPr>
      </w:pPr>
      <w:r w:rsidRPr="007E56F6">
        <w:rPr>
          <w:rFonts w:cs="Times New Roman"/>
          <w:b/>
          <w:sz w:val="28"/>
          <w:szCs w:val="28"/>
          <w:lang w:val="ru-RU"/>
        </w:rPr>
        <w:t>3 декабря</w:t>
      </w:r>
      <w:r w:rsidRPr="00984B78">
        <w:rPr>
          <w:rFonts w:cs="Times New Roman"/>
          <w:sz w:val="28"/>
          <w:szCs w:val="28"/>
          <w:lang w:val="ru-RU"/>
        </w:rPr>
        <w:t xml:space="preserve"> в России отмечается памятная дата – </w:t>
      </w:r>
      <w:r w:rsidRPr="007E56F6">
        <w:rPr>
          <w:rFonts w:cs="Times New Roman"/>
          <w:b/>
          <w:sz w:val="28"/>
          <w:szCs w:val="28"/>
          <w:lang w:val="ru-RU"/>
        </w:rPr>
        <w:t>День Неизвестного Солдата</w:t>
      </w:r>
      <w:r w:rsidRPr="00984B78">
        <w:rPr>
          <w:rFonts w:cs="Times New Roman"/>
          <w:sz w:val="28"/>
          <w:szCs w:val="28"/>
          <w:lang w:val="ru-RU"/>
        </w:rPr>
        <w:t xml:space="preserve"> – в память о российских и советских воинах, погибших в боевых действиях на территории страны или за её пределами.</w:t>
      </w:r>
    </w:p>
    <w:p w14:paraId="065A3CC4" w14:textId="0EEE5CF5" w:rsidR="00261864" w:rsidRPr="00984B78" w:rsidRDefault="0013205C" w:rsidP="00BC4138">
      <w:pPr>
        <w:pStyle w:val="Standard"/>
        <w:ind w:right="-426" w:firstLine="426"/>
        <w:jc w:val="both"/>
        <w:rPr>
          <w:rFonts w:cs="Times New Roman"/>
          <w:sz w:val="28"/>
          <w:szCs w:val="28"/>
          <w:lang w:val="ru-RU"/>
        </w:rPr>
      </w:pPr>
      <w:r w:rsidRPr="00984B78">
        <w:rPr>
          <w:rFonts w:cs="Times New Roman"/>
          <w:sz w:val="28"/>
          <w:szCs w:val="28"/>
          <w:lang w:val="ru-RU"/>
        </w:rPr>
        <w:t>В этот день в</w:t>
      </w:r>
      <w:r w:rsidR="006958A8" w:rsidRPr="00984B78">
        <w:rPr>
          <w:rFonts w:cs="Times New Roman"/>
          <w:sz w:val="28"/>
          <w:szCs w:val="28"/>
          <w:lang w:val="ru-RU"/>
        </w:rPr>
        <w:t xml:space="preserve"> учреждениях культуры города и района состоялись следующие мероприятия:</w:t>
      </w:r>
      <w:r w:rsidR="005701B2">
        <w:rPr>
          <w:rFonts w:cs="Times New Roman"/>
          <w:sz w:val="28"/>
          <w:szCs w:val="28"/>
          <w:lang w:val="ru-RU"/>
        </w:rPr>
        <w:t xml:space="preserve"> </w:t>
      </w:r>
      <w:proofErr w:type="gramStart"/>
      <w:r w:rsidR="006958A8" w:rsidRPr="00984B78">
        <w:rPr>
          <w:rFonts w:cs="Times New Roman"/>
          <w:sz w:val="28"/>
          <w:szCs w:val="28"/>
          <w:lang w:val="ru-RU"/>
        </w:rPr>
        <w:t>Татарскопакаевский СДК совместно со школой почтил</w:t>
      </w:r>
      <w:r w:rsidR="005701B2">
        <w:rPr>
          <w:rFonts w:cs="Times New Roman"/>
          <w:sz w:val="28"/>
          <w:szCs w:val="28"/>
          <w:lang w:val="ru-RU"/>
        </w:rPr>
        <w:t>и</w:t>
      </w:r>
      <w:r w:rsidR="006958A8" w:rsidRPr="00984B78">
        <w:rPr>
          <w:rFonts w:cs="Times New Roman"/>
          <w:sz w:val="28"/>
          <w:szCs w:val="28"/>
          <w:lang w:val="ru-RU"/>
        </w:rPr>
        <w:t xml:space="preserve"> память погибших в боевых действиях возложением цветов, работники культуры села Новодубровка провели патриотический час "Я камнем стал, но я живу", работники культуры с. Берёзовка провели час мужества "Вам, павшие в той битве мировой", работники культуры п. Мирный совместно со школой п. Мирный провели мероприятие "Живая память", работники культуры села Асмётовка провели для посетителей час</w:t>
      </w:r>
      <w:proofErr w:type="gramEnd"/>
      <w:r w:rsidR="006958A8" w:rsidRPr="00984B78">
        <w:rPr>
          <w:rFonts w:cs="Times New Roman"/>
          <w:sz w:val="28"/>
          <w:szCs w:val="28"/>
          <w:lang w:val="ru-RU"/>
        </w:rPr>
        <w:t xml:space="preserve"> мужества "Есть память, которой не будет конца", в Подростковом Доме культуры "Мечта" состоялась информационная и интеллектуально - познавательная програм</w:t>
      </w:r>
      <w:r w:rsidR="005B09EC">
        <w:rPr>
          <w:rFonts w:cs="Times New Roman"/>
          <w:sz w:val="28"/>
          <w:szCs w:val="28"/>
          <w:lang w:val="ru-RU"/>
        </w:rPr>
        <w:t>ма "Люди бессмертного подвига".</w:t>
      </w:r>
    </w:p>
    <w:p w14:paraId="2AFA862C" w14:textId="77777777" w:rsidR="005701B2" w:rsidRPr="005360FF" w:rsidRDefault="005701B2" w:rsidP="00BC4138">
      <w:pPr>
        <w:pStyle w:val="Standard"/>
        <w:ind w:right="-426" w:firstLine="426"/>
        <w:jc w:val="both"/>
        <w:rPr>
          <w:rFonts w:cs="Times New Roman"/>
          <w:sz w:val="16"/>
          <w:szCs w:val="28"/>
          <w:lang w:val="ru-RU"/>
        </w:rPr>
      </w:pPr>
    </w:p>
    <w:p w14:paraId="4ED9CD5C" w14:textId="6970E47D" w:rsidR="00B30430" w:rsidRPr="00984B78" w:rsidRDefault="00D4131E" w:rsidP="00BC4138">
      <w:pPr>
        <w:pStyle w:val="Standard"/>
        <w:ind w:right="-426" w:firstLine="426"/>
        <w:jc w:val="both"/>
        <w:rPr>
          <w:rFonts w:cs="Times New Roman"/>
          <w:sz w:val="28"/>
          <w:szCs w:val="28"/>
          <w:lang w:val="ru-RU"/>
        </w:rPr>
      </w:pPr>
      <w:r w:rsidRPr="007E56F6">
        <w:rPr>
          <w:rFonts w:cs="Times New Roman"/>
          <w:b/>
          <w:sz w:val="28"/>
          <w:szCs w:val="28"/>
          <w:lang w:val="ru-RU"/>
        </w:rPr>
        <w:t>2 февраля</w:t>
      </w:r>
      <w:r w:rsidRPr="00984B78">
        <w:rPr>
          <w:rFonts w:cs="Times New Roman"/>
          <w:sz w:val="28"/>
          <w:szCs w:val="28"/>
          <w:lang w:val="ru-RU"/>
        </w:rPr>
        <w:t xml:space="preserve"> </w:t>
      </w:r>
      <w:r w:rsidR="00F36B30" w:rsidRPr="00984B78">
        <w:rPr>
          <w:rFonts w:cs="Times New Roman"/>
          <w:sz w:val="28"/>
          <w:szCs w:val="28"/>
          <w:lang w:val="ru-RU"/>
        </w:rPr>
        <w:t>отмечается</w:t>
      </w:r>
      <w:r w:rsidRPr="00984B78">
        <w:rPr>
          <w:rFonts w:cs="Times New Roman"/>
          <w:sz w:val="28"/>
          <w:szCs w:val="28"/>
          <w:lang w:val="ru-RU"/>
        </w:rPr>
        <w:t xml:space="preserve"> </w:t>
      </w:r>
      <w:r w:rsidRPr="005360FF">
        <w:rPr>
          <w:rFonts w:cs="Times New Roman"/>
          <w:b/>
          <w:sz w:val="28"/>
          <w:szCs w:val="28"/>
          <w:lang w:val="ru-RU"/>
        </w:rPr>
        <w:t>День разгрома советскими войсками немецко-фашистских вой</w:t>
      </w:r>
      <w:proofErr w:type="gramStart"/>
      <w:r w:rsidRPr="005360FF">
        <w:rPr>
          <w:rFonts w:cs="Times New Roman"/>
          <w:b/>
          <w:sz w:val="28"/>
          <w:szCs w:val="28"/>
          <w:lang w:val="ru-RU"/>
        </w:rPr>
        <w:t>ск в Ст</w:t>
      </w:r>
      <w:proofErr w:type="gramEnd"/>
      <w:r w:rsidRPr="005360FF">
        <w:rPr>
          <w:rFonts w:cs="Times New Roman"/>
          <w:b/>
          <w:sz w:val="28"/>
          <w:szCs w:val="28"/>
          <w:lang w:val="ru-RU"/>
        </w:rPr>
        <w:t>алинградской битве.</w:t>
      </w:r>
      <w:r w:rsidRPr="00984B78">
        <w:rPr>
          <w:rFonts w:cs="Times New Roman"/>
          <w:sz w:val="28"/>
          <w:szCs w:val="28"/>
          <w:lang w:val="ru-RU"/>
        </w:rPr>
        <w:t xml:space="preserve"> В связи с этим </w:t>
      </w:r>
      <w:proofErr w:type="gramStart"/>
      <w:r w:rsidR="00B30430" w:rsidRPr="00984B78">
        <w:rPr>
          <w:rFonts w:cs="Times New Roman"/>
          <w:sz w:val="28"/>
          <w:szCs w:val="28"/>
          <w:lang w:val="ru-RU"/>
        </w:rPr>
        <w:t>в</w:t>
      </w:r>
      <w:proofErr w:type="gramEnd"/>
      <w:r w:rsidR="00B30430" w:rsidRPr="00984B78">
        <w:rPr>
          <w:rFonts w:cs="Times New Roman"/>
          <w:sz w:val="28"/>
          <w:szCs w:val="28"/>
          <w:lang w:val="ru-RU"/>
        </w:rPr>
        <w:t xml:space="preserve"> </w:t>
      </w:r>
      <w:proofErr w:type="gramStart"/>
      <w:r w:rsidR="00B30430" w:rsidRPr="00984B78">
        <w:rPr>
          <w:rFonts w:cs="Times New Roman"/>
          <w:sz w:val="28"/>
          <w:szCs w:val="28"/>
          <w:lang w:val="ru-RU"/>
        </w:rPr>
        <w:t>Сосновоборском</w:t>
      </w:r>
      <w:proofErr w:type="gramEnd"/>
      <w:r w:rsidR="00B30430" w:rsidRPr="00984B78">
        <w:rPr>
          <w:rFonts w:cs="Times New Roman"/>
          <w:sz w:val="28"/>
          <w:szCs w:val="28"/>
          <w:lang w:val="ru-RU"/>
        </w:rPr>
        <w:t xml:space="preserve"> СДК прошел час памяти: "Вспоминая Сталинградскую битву", работники культуры п. Мирный провели для жителей посёлка час патриотизма «200 дней и ночей мужества», методисты Подросткового Дома культуры "Мечта" в этот важный для нашей страны день провели информационно - патриотическую программу "Сталинград: как это было...". Культработники СДК пос</w:t>
      </w:r>
      <w:proofErr w:type="gramStart"/>
      <w:r w:rsidR="00B30430" w:rsidRPr="00984B78">
        <w:rPr>
          <w:rFonts w:cs="Times New Roman"/>
          <w:sz w:val="28"/>
          <w:szCs w:val="28"/>
          <w:lang w:val="ru-RU"/>
        </w:rPr>
        <w:t>.С</w:t>
      </w:r>
      <w:proofErr w:type="gramEnd"/>
      <w:r w:rsidR="00B30430" w:rsidRPr="00984B78">
        <w:rPr>
          <w:rFonts w:cs="Times New Roman"/>
          <w:sz w:val="28"/>
          <w:szCs w:val="28"/>
          <w:lang w:val="ru-RU"/>
        </w:rPr>
        <w:t xml:space="preserve">туденый совместно с учащимися сельской школы </w:t>
      </w:r>
      <w:r w:rsidR="00B30430" w:rsidRPr="00984B78">
        <w:rPr>
          <w:rFonts w:cs="Times New Roman"/>
          <w:sz w:val="28"/>
          <w:szCs w:val="28"/>
          <w:lang w:val="ru-RU"/>
        </w:rPr>
        <w:lastRenderedPageBreak/>
        <w:t>приняли участие в акции «200 минут чтения: Сталинграду посвящается», работники культуры села Вязьмино провели час истории "У храбрых есть только бессмертие", работники культуры с. Берёзовка провели для юных жителей села патриотический урок "Сталинград - летопись мужества", работники Асметовского СДК совместно с библиотекой провели урок мужества "Сталинград - пароль Победы", культработники Первоберезовского СДК провели урок мужества «200 дней и ночей-Сталинградская битва», культработники СДК пос</w:t>
      </w:r>
      <w:proofErr w:type="gramStart"/>
      <w:r w:rsidR="00B30430" w:rsidRPr="00984B78">
        <w:rPr>
          <w:rFonts w:cs="Times New Roman"/>
          <w:sz w:val="28"/>
          <w:szCs w:val="28"/>
          <w:lang w:val="ru-RU"/>
        </w:rPr>
        <w:t>.С</w:t>
      </w:r>
      <w:proofErr w:type="gramEnd"/>
      <w:r w:rsidR="00B30430" w:rsidRPr="00984B78">
        <w:rPr>
          <w:rFonts w:cs="Times New Roman"/>
          <w:sz w:val="28"/>
          <w:szCs w:val="28"/>
          <w:lang w:val="ru-RU"/>
        </w:rPr>
        <w:t>туденый провели урок мужества, под названием «Подвигу защитников Сталинграда…»</w:t>
      </w:r>
      <w:r w:rsidR="00B30430" w:rsidRPr="00984B78">
        <w:rPr>
          <w:rFonts w:cs="Times New Roman"/>
          <w:b/>
          <w:sz w:val="28"/>
          <w:szCs w:val="28"/>
          <w:lang w:val="ru-RU"/>
        </w:rPr>
        <w:t xml:space="preserve">, </w:t>
      </w:r>
      <w:r w:rsidR="00B30430" w:rsidRPr="00984B78">
        <w:rPr>
          <w:rFonts w:cs="Times New Roman"/>
          <w:sz w:val="28"/>
          <w:szCs w:val="28"/>
          <w:lang w:val="ru-RU"/>
        </w:rPr>
        <w:t>методистом Новозахаркинского СДК был проведен урок мужества в сельской школе «Сталинград: 200 дней мужества и стойкости».</w:t>
      </w:r>
    </w:p>
    <w:p w14:paraId="011119ED" w14:textId="77777777" w:rsidR="005701B2" w:rsidRPr="005360FF" w:rsidRDefault="005701B2" w:rsidP="00BC4138">
      <w:pPr>
        <w:pStyle w:val="Standard"/>
        <w:ind w:right="-426" w:firstLine="426"/>
        <w:jc w:val="both"/>
        <w:rPr>
          <w:rFonts w:cs="Times New Roman"/>
          <w:sz w:val="16"/>
          <w:szCs w:val="28"/>
          <w:lang w:val="ru-RU"/>
        </w:rPr>
      </w:pPr>
    </w:p>
    <w:p w14:paraId="4916AC1C" w14:textId="77777777" w:rsidR="005360FF" w:rsidRDefault="002A7EB7" w:rsidP="005360FF">
      <w:pPr>
        <w:pStyle w:val="Standard"/>
        <w:ind w:right="-426" w:firstLine="426"/>
        <w:jc w:val="both"/>
        <w:rPr>
          <w:rFonts w:cs="Times New Roman"/>
          <w:sz w:val="28"/>
          <w:szCs w:val="28"/>
          <w:lang w:val="ru-RU"/>
        </w:rPr>
      </w:pPr>
      <w:r w:rsidRPr="00984B78">
        <w:rPr>
          <w:rFonts w:cs="Times New Roman"/>
          <w:sz w:val="28"/>
          <w:szCs w:val="28"/>
          <w:lang w:val="ru-RU"/>
        </w:rPr>
        <w:t xml:space="preserve">В рамках </w:t>
      </w:r>
      <w:r w:rsidRPr="005360FF">
        <w:rPr>
          <w:rFonts w:cs="Times New Roman"/>
          <w:b/>
          <w:sz w:val="28"/>
          <w:szCs w:val="28"/>
          <w:lang w:val="ru-RU"/>
        </w:rPr>
        <w:t>Всероссийской акции "Блокадный хлеб"</w:t>
      </w:r>
      <w:r w:rsidRPr="00984B78">
        <w:rPr>
          <w:rFonts w:cs="Times New Roman"/>
          <w:sz w:val="28"/>
          <w:szCs w:val="28"/>
          <w:lang w:val="ru-RU"/>
        </w:rPr>
        <w:t xml:space="preserve"> работники культуры района раздали жителям сёл кусочки «Блокадного хлеба».</w:t>
      </w:r>
      <w:r w:rsidR="005360FF" w:rsidRPr="005360FF">
        <w:rPr>
          <w:rFonts w:cs="Times New Roman"/>
          <w:sz w:val="28"/>
          <w:szCs w:val="28"/>
          <w:lang w:val="ru-RU"/>
        </w:rPr>
        <w:t xml:space="preserve"> </w:t>
      </w:r>
    </w:p>
    <w:p w14:paraId="12CA7F86" w14:textId="6CB88249" w:rsidR="002A7EB7" w:rsidRPr="005360FF" w:rsidRDefault="005360FF" w:rsidP="005360FF">
      <w:pPr>
        <w:pStyle w:val="Standard"/>
        <w:ind w:right="-426" w:firstLine="426"/>
        <w:jc w:val="both"/>
        <w:rPr>
          <w:rFonts w:cs="Times New Roman"/>
          <w:b/>
          <w:sz w:val="28"/>
          <w:szCs w:val="28"/>
          <w:lang w:val="ru-RU"/>
        </w:rPr>
      </w:pPr>
      <w:proofErr w:type="gramStart"/>
      <w:r w:rsidRPr="00984B78">
        <w:rPr>
          <w:rFonts w:cs="Times New Roman"/>
          <w:sz w:val="28"/>
          <w:szCs w:val="28"/>
          <w:lang w:val="ru-RU"/>
        </w:rPr>
        <w:t xml:space="preserve">Многие жители района приняли участие в поэтическом </w:t>
      </w:r>
      <w:r w:rsidRPr="005360FF">
        <w:rPr>
          <w:rFonts w:cs="Times New Roman"/>
          <w:b/>
          <w:sz w:val="28"/>
          <w:szCs w:val="28"/>
          <w:lang w:val="ru-RU"/>
        </w:rPr>
        <w:t xml:space="preserve">челлендже стихов о блокадном хлебе "Кусочек блокадного хлеба". </w:t>
      </w:r>
      <w:proofErr w:type="gramEnd"/>
    </w:p>
    <w:p w14:paraId="7D8AF81D" w14:textId="77777777" w:rsidR="002A7EB7" w:rsidRPr="00984B78" w:rsidRDefault="002A7EB7"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В Оркинском СДК прошла литературно-музыкальная композиция "Дети Блокады", культработники Первоберезовского СДК провели информационную беседу «Блокада Ленинграда», работники Подросткового Дома культуры "Мечта" в этот святой для нашей страны день провели информационно-познавательную программу "Война. Блокада. </w:t>
      </w:r>
      <w:proofErr w:type="gramStart"/>
      <w:r w:rsidRPr="00984B78">
        <w:rPr>
          <w:rFonts w:cs="Times New Roman"/>
          <w:sz w:val="28"/>
          <w:szCs w:val="28"/>
          <w:lang w:val="ru-RU"/>
        </w:rPr>
        <w:t>Ленинград...", в Ножкинском СДК была проведена детская патриотическая программа "Летопись блокадного Ленинграда", в СК д. Абодим прошла беседа "Хлеб блокадного города", в Таволожском СДК культработники провели с детьми урок памяти "Блокадный хлеб", культработниками Озерского СДК была проведена беседа " 900 дней мужества", в Грачёвском СДК для детей прошёл урок памяти "Забыть не имеем права".</w:t>
      </w:r>
      <w:proofErr w:type="gramEnd"/>
    </w:p>
    <w:p w14:paraId="3DA1B862" w14:textId="77777777" w:rsidR="005701B2" w:rsidRPr="005360FF" w:rsidRDefault="005701B2" w:rsidP="00BC4138">
      <w:pPr>
        <w:pStyle w:val="Standard"/>
        <w:ind w:right="-426" w:firstLine="426"/>
        <w:jc w:val="both"/>
        <w:rPr>
          <w:rFonts w:cs="Times New Roman"/>
          <w:sz w:val="16"/>
          <w:szCs w:val="28"/>
          <w:lang w:val="ru-RU"/>
        </w:rPr>
      </w:pPr>
    </w:p>
    <w:p w14:paraId="37F14671" w14:textId="6D2CE04F" w:rsidR="00953756" w:rsidRDefault="003F2824" w:rsidP="00BC4138">
      <w:pPr>
        <w:pStyle w:val="Standard"/>
        <w:ind w:right="-426" w:firstLine="426"/>
        <w:jc w:val="both"/>
        <w:rPr>
          <w:rFonts w:cs="Times New Roman"/>
          <w:sz w:val="28"/>
          <w:szCs w:val="28"/>
          <w:lang w:val="ru-RU"/>
        </w:rPr>
      </w:pPr>
      <w:r w:rsidRPr="005360FF">
        <w:rPr>
          <w:rFonts w:cs="Times New Roman"/>
          <w:b/>
          <w:sz w:val="28"/>
          <w:szCs w:val="28"/>
          <w:lang w:val="ru-RU"/>
        </w:rPr>
        <w:t>2 сентября</w:t>
      </w:r>
      <w:r w:rsidRPr="00984B78">
        <w:rPr>
          <w:rFonts w:cs="Times New Roman"/>
          <w:sz w:val="28"/>
          <w:szCs w:val="28"/>
          <w:lang w:val="ru-RU"/>
        </w:rPr>
        <w:t xml:space="preserve"> отмечается </w:t>
      </w:r>
      <w:r w:rsidRPr="005360FF">
        <w:rPr>
          <w:rFonts w:cs="Times New Roman"/>
          <w:b/>
          <w:sz w:val="28"/>
          <w:szCs w:val="28"/>
          <w:lang w:val="ru-RU"/>
        </w:rPr>
        <w:t>окончание Второй мировой войны.</w:t>
      </w:r>
      <w:r w:rsidRPr="00984B78">
        <w:rPr>
          <w:rFonts w:cs="Times New Roman"/>
          <w:sz w:val="28"/>
          <w:szCs w:val="28"/>
          <w:lang w:val="ru-RU"/>
        </w:rPr>
        <w:t xml:space="preserve"> Мы не имеем права забыть ужасы этой войны, чтобы она не повторялась вновь, поэтому в СДК пос</w:t>
      </w:r>
      <w:proofErr w:type="gramStart"/>
      <w:r w:rsidRPr="00984B78">
        <w:rPr>
          <w:rFonts w:cs="Times New Roman"/>
          <w:sz w:val="28"/>
          <w:szCs w:val="28"/>
          <w:lang w:val="ru-RU"/>
        </w:rPr>
        <w:t>.С</w:t>
      </w:r>
      <w:proofErr w:type="gramEnd"/>
      <w:r w:rsidRPr="00984B78">
        <w:rPr>
          <w:rFonts w:cs="Times New Roman"/>
          <w:sz w:val="28"/>
          <w:szCs w:val="28"/>
          <w:lang w:val="ru-RU"/>
        </w:rPr>
        <w:t>туденый была проведена тематическая беседа с показом видеоролика и информационным стендом «Вторая мировая война».</w:t>
      </w:r>
      <w:r w:rsidR="00575006" w:rsidRPr="00575006">
        <w:t xml:space="preserve"> </w:t>
      </w:r>
      <w:r w:rsidR="00575006">
        <w:rPr>
          <w:rFonts w:cs="Times New Roman"/>
          <w:sz w:val="28"/>
          <w:szCs w:val="28"/>
          <w:lang w:val="ru-RU"/>
        </w:rPr>
        <w:t xml:space="preserve">В </w:t>
      </w:r>
      <w:r w:rsidR="00575006" w:rsidRPr="00575006">
        <w:rPr>
          <w:rFonts w:cs="Times New Roman"/>
          <w:sz w:val="28"/>
          <w:szCs w:val="28"/>
          <w:lang w:val="ru-RU"/>
        </w:rPr>
        <w:t xml:space="preserve">СК п. Мирный провели час </w:t>
      </w:r>
      <w:r w:rsidR="00575006">
        <w:rPr>
          <w:rFonts w:cs="Times New Roman"/>
          <w:sz w:val="28"/>
          <w:szCs w:val="28"/>
          <w:lang w:val="ru-RU"/>
        </w:rPr>
        <w:t>истории «Последние залпы войны»</w:t>
      </w:r>
      <w:r w:rsidR="00575006" w:rsidRPr="00575006">
        <w:rPr>
          <w:rFonts w:cs="Times New Roman"/>
          <w:sz w:val="28"/>
          <w:szCs w:val="28"/>
          <w:lang w:val="ru-RU"/>
        </w:rPr>
        <w:t>.</w:t>
      </w:r>
    </w:p>
    <w:p w14:paraId="26E029C4" w14:textId="77777777" w:rsidR="0026175B" w:rsidRPr="005360FF" w:rsidRDefault="0026175B" w:rsidP="00BC4138">
      <w:pPr>
        <w:pStyle w:val="Standard"/>
        <w:ind w:right="-426" w:firstLine="426"/>
        <w:jc w:val="both"/>
        <w:rPr>
          <w:rFonts w:cs="Times New Roman"/>
          <w:sz w:val="16"/>
          <w:szCs w:val="28"/>
          <w:lang w:val="ru-RU"/>
        </w:rPr>
      </w:pPr>
    </w:p>
    <w:p w14:paraId="3E282655" w14:textId="6DA62058" w:rsidR="002A7EB7" w:rsidRPr="00984B78" w:rsidRDefault="002A7EB7"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Стало доброй традицией воинам-интернационалистам собираться вместе </w:t>
      </w:r>
      <w:r w:rsidRPr="005360FF">
        <w:rPr>
          <w:rFonts w:cs="Times New Roman"/>
          <w:b/>
          <w:sz w:val="28"/>
          <w:szCs w:val="28"/>
          <w:lang w:val="ru-RU"/>
        </w:rPr>
        <w:t xml:space="preserve">15 февраля – в день памяти о россиянах, исполнивших воинский долг за пределами Отечества. </w:t>
      </w:r>
      <w:r w:rsidRPr="00984B78">
        <w:rPr>
          <w:rFonts w:cs="Times New Roman"/>
          <w:sz w:val="28"/>
          <w:szCs w:val="28"/>
          <w:lang w:val="ru-RU"/>
        </w:rPr>
        <w:t>Так и петровчане в этот торжественный день отдали дань памяти всем, кто причастен к героическим и трагическим войнам 20-го столетия.</w:t>
      </w:r>
    </w:p>
    <w:p w14:paraId="25535715" w14:textId="77777777" w:rsidR="00953756" w:rsidRPr="00984B78" w:rsidRDefault="002A7EB7" w:rsidP="00BC4138">
      <w:pPr>
        <w:pStyle w:val="Standard"/>
        <w:ind w:right="-426" w:firstLine="426"/>
        <w:jc w:val="both"/>
        <w:rPr>
          <w:rFonts w:cs="Times New Roman"/>
          <w:sz w:val="28"/>
          <w:szCs w:val="28"/>
          <w:lang w:val="ru-RU"/>
        </w:rPr>
      </w:pPr>
      <w:proofErr w:type="gramStart"/>
      <w:r w:rsidRPr="00984B78">
        <w:rPr>
          <w:rFonts w:cs="Times New Roman"/>
          <w:sz w:val="28"/>
          <w:szCs w:val="28"/>
          <w:lang w:val="ru-RU"/>
        </w:rPr>
        <w:t>В</w:t>
      </w:r>
      <w:proofErr w:type="gramEnd"/>
      <w:r w:rsidRPr="00984B78">
        <w:rPr>
          <w:rFonts w:cs="Times New Roman"/>
          <w:sz w:val="28"/>
          <w:szCs w:val="28"/>
          <w:lang w:val="ru-RU"/>
        </w:rPr>
        <w:t xml:space="preserve"> </w:t>
      </w:r>
      <w:proofErr w:type="gramStart"/>
      <w:r w:rsidRPr="00984B78">
        <w:rPr>
          <w:rFonts w:cs="Times New Roman"/>
          <w:sz w:val="28"/>
          <w:szCs w:val="28"/>
          <w:lang w:val="ru-RU"/>
        </w:rPr>
        <w:t>Сосновоборском</w:t>
      </w:r>
      <w:proofErr w:type="gramEnd"/>
      <w:r w:rsidRPr="00984B78">
        <w:rPr>
          <w:rFonts w:cs="Times New Roman"/>
          <w:sz w:val="28"/>
          <w:szCs w:val="28"/>
          <w:lang w:val="ru-RU"/>
        </w:rPr>
        <w:t xml:space="preserve"> СДК прошла познавательная беседа "Афганистан - это память и боль", работники культуры с. Берёзовка провели литературно-музыкальный час «На суровой земле Афганистана», работники культуры села Вязьмино провели для участников художественной самодеятельности вечер «Время выбрало нас».</w:t>
      </w:r>
    </w:p>
    <w:p w14:paraId="1933D4AB" w14:textId="77777777" w:rsidR="00575006" w:rsidRPr="005360FF" w:rsidRDefault="00575006" w:rsidP="00BC4138">
      <w:pPr>
        <w:pStyle w:val="Standard"/>
        <w:ind w:right="-426" w:firstLine="426"/>
        <w:jc w:val="both"/>
        <w:rPr>
          <w:rFonts w:cs="Times New Roman"/>
          <w:sz w:val="16"/>
          <w:szCs w:val="28"/>
          <w:lang w:val="ru-RU"/>
        </w:rPr>
      </w:pPr>
    </w:p>
    <w:p w14:paraId="0940900E" w14:textId="7157AB22" w:rsidR="0013205C" w:rsidRPr="00984B78" w:rsidRDefault="0013205C" w:rsidP="00BC4138">
      <w:pPr>
        <w:pStyle w:val="Standard"/>
        <w:ind w:right="-426" w:firstLine="426"/>
        <w:jc w:val="both"/>
        <w:rPr>
          <w:rFonts w:cs="Times New Roman"/>
          <w:sz w:val="28"/>
          <w:szCs w:val="28"/>
          <w:lang w:val="ru-RU"/>
        </w:rPr>
      </w:pPr>
      <w:r w:rsidRPr="005360FF">
        <w:rPr>
          <w:rFonts w:cs="Times New Roman"/>
          <w:b/>
          <w:sz w:val="28"/>
          <w:szCs w:val="28"/>
          <w:lang w:val="ru-RU"/>
        </w:rPr>
        <w:t>12 декабря в районном Доме культуры</w:t>
      </w:r>
      <w:r w:rsidRPr="00984B78">
        <w:rPr>
          <w:rFonts w:cs="Times New Roman"/>
          <w:sz w:val="28"/>
          <w:szCs w:val="28"/>
          <w:lang w:val="ru-RU"/>
        </w:rPr>
        <w:t xml:space="preserve"> состоялось тематическое мероприятие </w:t>
      </w:r>
      <w:r w:rsidRPr="005360FF">
        <w:rPr>
          <w:rFonts w:cs="Times New Roman"/>
          <w:b/>
          <w:sz w:val="28"/>
          <w:szCs w:val="28"/>
          <w:lang w:val="ru-RU"/>
        </w:rPr>
        <w:t>«Конституция – закон, по которому живем»,</w:t>
      </w:r>
      <w:r w:rsidRPr="00984B78">
        <w:rPr>
          <w:rFonts w:cs="Times New Roman"/>
          <w:sz w:val="28"/>
          <w:szCs w:val="28"/>
          <w:lang w:val="ru-RU"/>
        </w:rPr>
        <w:t xml:space="preserve"> посвящённое </w:t>
      </w:r>
      <w:r w:rsidRPr="005360FF">
        <w:rPr>
          <w:rFonts w:cs="Times New Roman"/>
          <w:b/>
          <w:sz w:val="28"/>
          <w:szCs w:val="28"/>
          <w:lang w:val="ru-RU"/>
        </w:rPr>
        <w:t>Конституции Российской Федерации.</w:t>
      </w:r>
      <w:r w:rsidRPr="00984B78">
        <w:rPr>
          <w:rFonts w:cs="Times New Roman"/>
          <w:sz w:val="28"/>
          <w:szCs w:val="28"/>
          <w:lang w:val="ru-RU"/>
        </w:rPr>
        <w:t xml:space="preserve"> В этот день по уже сложившейся традиции поздравили молодых людей «С рождением нового гражданина Российской Федерации» и торжественно вручили им Российские паспорта. Творческий коллектив районного Дома культуры порадовал зрителей прекрасными песнями о Великой и славной </w:t>
      </w:r>
      <w:r w:rsidRPr="00984B78">
        <w:rPr>
          <w:rFonts w:cs="Times New Roman"/>
          <w:sz w:val="28"/>
          <w:szCs w:val="28"/>
          <w:lang w:val="ru-RU"/>
        </w:rPr>
        <w:lastRenderedPageBreak/>
        <w:t>России.</w:t>
      </w:r>
    </w:p>
    <w:p w14:paraId="0CE3313F" w14:textId="77777777" w:rsidR="009F30A4" w:rsidRPr="00984B78" w:rsidRDefault="009F30A4" w:rsidP="00BC4138">
      <w:pPr>
        <w:pStyle w:val="Standard"/>
        <w:ind w:right="-426" w:firstLine="426"/>
        <w:jc w:val="both"/>
        <w:rPr>
          <w:rFonts w:cs="Times New Roman"/>
          <w:sz w:val="28"/>
          <w:szCs w:val="28"/>
          <w:lang w:val="ru-RU"/>
        </w:rPr>
      </w:pPr>
      <w:r w:rsidRPr="00984B78">
        <w:rPr>
          <w:rFonts w:cs="Times New Roman"/>
          <w:sz w:val="28"/>
          <w:szCs w:val="28"/>
          <w:lang w:val="ru-RU"/>
        </w:rPr>
        <w:t>Работниками культуры п. Мирный проведен для жителей посёлка час информации «Конституция – закон, по нему мы все живём». Пригородный провели для сельской детворой информационную беседу "Конституция это</w:t>
      </w:r>
      <w:proofErr w:type="gramStart"/>
      <w:r w:rsidRPr="00984B78">
        <w:rPr>
          <w:rFonts w:cs="Times New Roman"/>
          <w:sz w:val="28"/>
          <w:szCs w:val="28"/>
          <w:lang w:val="ru-RU"/>
        </w:rPr>
        <w:t xml:space="preserve">....". </w:t>
      </w:r>
      <w:proofErr w:type="gramEnd"/>
      <w:r w:rsidRPr="00984B78">
        <w:rPr>
          <w:rFonts w:cs="Times New Roman"/>
          <w:sz w:val="28"/>
          <w:szCs w:val="28"/>
          <w:lang w:val="ru-RU"/>
        </w:rPr>
        <w:t>Работники культуры села Асмётовка провели правовой час "Закон, по которому нам жить". Методистом Таволожского СДК была проведена тематическая программа "История Конституции - история страны". Культорганизатор Усть-узинского СК провели информационную пятиминутку «Главный закон страны». Работники культуры села Вязьмино провели час истории "Гарант свободы человека и гражданина". В селе Берёзовка прошла информационная беседа "Конституция - это гарант законности". Работники культуры села Новодубровка провели информационный блок "Правовой фундамент государство". Методист СДК пос</w:t>
      </w:r>
      <w:proofErr w:type="gramStart"/>
      <w:r w:rsidRPr="00984B78">
        <w:rPr>
          <w:rFonts w:cs="Times New Roman"/>
          <w:sz w:val="28"/>
          <w:szCs w:val="28"/>
          <w:lang w:val="ru-RU"/>
        </w:rPr>
        <w:t>.С</w:t>
      </w:r>
      <w:proofErr w:type="gramEnd"/>
      <w:r w:rsidRPr="00984B78">
        <w:rPr>
          <w:rFonts w:cs="Times New Roman"/>
          <w:sz w:val="28"/>
          <w:szCs w:val="28"/>
          <w:lang w:val="ru-RU"/>
        </w:rPr>
        <w:t>туденый провела познавательную беседу «Мы дети твои, Россия».</w:t>
      </w:r>
    </w:p>
    <w:p w14:paraId="02E4EE4B" w14:textId="77777777" w:rsidR="00953756" w:rsidRPr="005360FF" w:rsidRDefault="006760F9" w:rsidP="00BC4138">
      <w:pPr>
        <w:pStyle w:val="Standard"/>
        <w:ind w:right="-426" w:firstLine="426"/>
        <w:jc w:val="both"/>
        <w:rPr>
          <w:rFonts w:cs="Times New Roman"/>
          <w:b/>
          <w:sz w:val="28"/>
          <w:szCs w:val="28"/>
          <w:lang w:val="ru-RU"/>
        </w:rPr>
      </w:pPr>
      <w:r w:rsidRPr="00984B78">
        <w:rPr>
          <w:rFonts w:cs="Times New Roman"/>
          <w:sz w:val="28"/>
          <w:szCs w:val="28"/>
          <w:lang w:val="ru-RU"/>
        </w:rPr>
        <w:t xml:space="preserve">В преддверии празднования Дня Конституции РФ культработники некоторых учреждений культуры приняли участие </w:t>
      </w:r>
      <w:r w:rsidRPr="005360FF">
        <w:rPr>
          <w:rFonts w:cs="Times New Roman"/>
          <w:b/>
          <w:sz w:val="28"/>
          <w:szCs w:val="28"/>
          <w:lang w:val="ru-RU"/>
        </w:rPr>
        <w:t>во Всероссийском правовом (юридическом) диктанте.</w:t>
      </w:r>
      <w:r w:rsidR="00264D97" w:rsidRPr="005360FF">
        <w:rPr>
          <w:rFonts w:cs="Times New Roman"/>
          <w:b/>
          <w:sz w:val="28"/>
          <w:szCs w:val="28"/>
          <w:lang w:val="ru-RU"/>
        </w:rPr>
        <w:t xml:space="preserve"> </w:t>
      </w:r>
      <w:r w:rsidR="00264D97" w:rsidRPr="00984B78">
        <w:rPr>
          <w:rFonts w:cs="Times New Roman"/>
          <w:sz w:val="28"/>
          <w:szCs w:val="28"/>
          <w:lang w:val="ru-RU"/>
        </w:rPr>
        <w:t xml:space="preserve">Так же были предоставлены </w:t>
      </w:r>
      <w:r w:rsidR="0081739D" w:rsidRPr="00984B78">
        <w:rPr>
          <w:rFonts w:cs="Times New Roman"/>
          <w:sz w:val="28"/>
          <w:szCs w:val="28"/>
          <w:lang w:val="ru-RU"/>
        </w:rPr>
        <w:t xml:space="preserve">к просмотру </w:t>
      </w:r>
      <w:r w:rsidR="0081739D" w:rsidRPr="005360FF">
        <w:rPr>
          <w:rFonts w:cs="Times New Roman"/>
          <w:b/>
          <w:sz w:val="28"/>
          <w:szCs w:val="28"/>
          <w:lang w:val="ru-RU"/>
        </w:rPr>
        <w:t>видеопоздравлени</w:t>
      </w:r>
      <w:r w:rsidR="00264D97" w:rsidRPr="005360FF">
        <w:rPr>
          <w:rFonts w:cs="Times New Roman"/>
          <w:b/>
          <w:sz w:val="28"/>
          <w:szCs w:val="28"/>
          <w:lang w:val="ru-RU"/>
        </w:rPr>
        <w:t xml:space="preserve">я, </w:t>
      </w:r>
      <w:r w:rsidR="0081739D" w:rsidRPr="005360FF">
        <w:rPr>
          <w:rFonts w:cs="Times New Roman"/>
          <w:b/>
          <w:sz w:val="28"/>
          <w:szCs w:val="28"/>
          <w:lang w:val="ru-RU"/>
        </w:rPr>
        <w:t>выставк</w:t>
      </w:r>
      <w:r w:rsidR="00264D97" w:rsidRPr="005360FF">
        <w:rPr>
          <w:rFonts w:cs="Times New Roman"/>
          <w:b/>
          <w:sz w:val="28"/>
          <w:szCs w:val="28"/>
          <w:lang w:val="ru-RU"/>
        </w:rPr>
        <w:t>и</w:t>
      </w:r>
      <w:r w:rsidR="0081739D" w:rsidRPr="005360FF">
        <w:rPr>
          <w:rFonts w:cs="Times New Roman"/>
          <w:b/>
          <w:sz w:val="28"/>
          <w:szCs w:val="28"/>
          <w:lang w:val="ru-RU"/>
        </w:rPr>
        <w:t xml:space="preserve"> рисунк</w:t>
      </w:r>
      <w:r w:rsidR="00264D97" w:rsidRPr="005360FF">
        <w:rPr>
          <w:rFonts w:cs="Times New Roman"/>
          <w:b/>
          <w:sz w:val="28"/>
          <w:szCs w:val="28"/>
          <w:lang w:val="ru-RU"/>
        </w:rPr>
        <w:t>ов «Конституция глазами детей»,</w:t>
      </w:r>
      <w:r w:rsidR="00264D97" w:rsidRPr="00984B78">
        <w:rPr>
          <w:rFonts w:cs="Times New Roman"/>
          <w:sz w:val="28"/>
          <w:szCs w:val="28"/>
          <w:lang w:val="ru-RU"/>
        </w:rPr>
        <w:t xml:space="preserve"> силами волонтеров культуры были </w:t>
      </w:r>
      <w:r w:rsidR="00264D97" w:rsidRPr="005360FF">
        <w:rPr>
          <w:rFonts w:cs="Times New Roman"/>
          <w:b/>
          <w:sz w:val="28"/>
          <w:szCs w:val="28"/>
          <w:lang w:val="ru-RU"/>
        </w:rPr>
        <w:t xml:space="preserve">розданы </w:t>
      </w:r>
      <w:r w:rsidRPr="005360FF">
        <w:rPr>
          <w:rFonts w:cs="Times New Roman"/>
          <w:b/>
          <w:sz w:val="28"/>
          <w:szCs w:val="28"/>
          <w:lang w:val="ru-RU"/>
        </w:rPr>
        <w:t xml:space="preserve">ленты </w:t>
      </w:r>
      <w:r w:rsidR="00264D97" w:rsidRPr="005360FF">
        <w:rPr>
          <w:rFonts w:cs="Times New Roman"/>
          <w:b/>
          <w:sz w:val="28"/>
          <w:szCs w:val="28"/>
          <w:lang w:val="ru-RU"/>
        </w:rPr>
        <w:t xml:space="preserve">и флажки </w:t>
      </w:r>
      <w:r w:rsidRPr="005360FF">
        <w:rPr>
          <w:rFonts w:cs="Times New Roman"/>
          <w:b/>
          <w:sz w:val="28"/>
          <w:szCs w:val="28"/>
          <w:lang w:val="ru-RU"/>
        </w:rPr>
        <w:t>триколор</w:t>
      </w:r>
      <w:r w:rsidR="009F30A4" w:rsidRPr="005360FF">
        <w:rPr>
          <w:rFonts w:cs="Times New Roman"/>
          <w:b/>
          <w:sz w:val="28"/>
          <w:szCs w:val="28"/>
          <w:lang w:val="ru-RU"/>
        </w:rPr>
        <w:t>, буклеты</w:t>
      </w:r>
      <w:r w:rsidRPr="005360FF">
        <w:rPr>
          <w:rFonts w:cs="Times New Roman"/>
          <w:b/>
          <w:sz w:val="28"/>
          <w:szCs w:val="28"/>
          <w:lang w:val="ru-RU"/>
        </w:rPr>
        <w:t>.</w:t>
      </w:r>
    </w:p>
    <w:p w14:paraId="6CF16D67" w14:textId="77777777" w:rsidR="008F049F" w:rsidRPr="005360FF" w:rsidRDefault="008F049F" w:rsidP="00BC4138">
      <w:pPr>
        <w:pStyle w:val="Standard"/>
        <w:ind w:right="-426" w:firstLine="426"/>
        <w:jc w:val="both"/>
        <w:rPr>
          <w:rFonts w:cs="Times New Roman"/>
          <w:sz w:val="16"/>
          <w:szCs w:val="28"/>
          <w:lang w:val="ru-RU"/>
        </w:rPr>
      </w:pPr>
    </w:p>
    <w:p w14:paraId="239673C3" w14:textId="4B4D3B86" w:rsidR="009F30A4" w:rsidRPr="00984B78" w:rsidRDefault="009F30A4"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В </w:t>
      </w:r>
      <w:r w:rsidR="0013205C" w:rsidRPr="00984B78">
        <w:rPr>
          <w:rFonts w:cs="Times New Roman"/>
          <w:sz w:val="28"/>
          <w:szCs w:val="28"/>
          <w:lang w:val="ru-RU"/>
        </w:rPr>
        <w:t xml:space="preserve">день </w:t>
      </w:r>
      <w:r w:rsidRPr="00984B78">
        <w:rPr>
          <w:rFonts w:cs="Times New Roman"/>
          <w:sz w:val="28"/>
          <w:szCs w:val="28"/>
          <w:lang w:val="ru-RU"/>
        </w:rPr>
        <w:t>годовщин</w:t>
      </w:r>
      <w:r w:rsidR="0013205C" w:rsidRPr="00984B78">
        <w:rPr>
          <w:rFonts w:cs="Times New Roman"/>
          <w:sz w:val="28"/>
          <w:szCs w:val="28"/>
          <w:lang w:val="ru-RU"/>
        </w:rPr>
        <w:t>ы</w:t>
      </w:r>
      <w:r w:rsidRPr="00984B78">
        <w:rPr>
          <w:rFonts w:cs="Times New Roman"/>
          <w:sz w:val="28"/>
          <w:szCs w:val="28"/>
          <w:lang w:val="ru-RU"/>
        </w:rPr>
        <w:t xml:space="preserve"> </w:t>
      </w:r>
      <w:r w:rsidRPr="005360FF">
        <w:rPr>
          <w:rFonts w:cs="Times New Roman"/>
          <w:b/>
          <w:sz w:val="28"/>
          <w:szCs w:val="28"/>
          <w:lang w:val="ru-RU"/>
        </w:rPr>
        <w:t>воссоединения Крыма с Россией,</w:t>
      </w:r>
      <w:r w:rsidRPr="00984B78">
        <w:rPr>
          <w:rFonts w:cs="Times New Roman"/>
          <w:sz w:val="28"/>
          <w:szCs w:val="28"/>
          <w:lang w:val="ru-RU"/>
        </w:rPr>
        <w:t xml:space="preserve"> которую вся страна </w:t>
      </w:r>
      <w:proofErr w:type="gramStart"/>
      <w:r w:rsidRPr="00984B78">
        <w:rPr>
          <w:rFonts w:cs="Times New Roman"/>
          <w:sz w:val="28"/>
          <w:szCs w:val="28"/>
          <w:lang w:val="ru-RU"/>
        </w:rPr>
        <w:t xml:space="preserve">отмечает 18 марта </w:t>
      </w:r>
      <w:r w:rsidR="0013205C" w:rsidRPr="005360FF">
        <w:rPr>
          <w:rFonts w:cs="Times New Roman"/>
          <w:b/>
          <w:sz w:val="28"/>
          <w:szCs w:val="28"/>
          <w:lang w:val="ru-RU"/>
        </w:rPr>
        <w:t>в</w:t>
      </w:r>
      <w:r w:rsidRPr="005360FF">
        <w:rPr>
          <w:rFonts w:cs="Times New Roman"/>
          <w:b/>
          <w:sz w:val="28"/>
          <w:szCs w:val="28"/>
          <w:lang w:val="ru-RU"/>
        </w:rPr>
        <w:t xml:space="preserve"> районном Доме культур</w:t>
      </w:r>
      <w:r w:rsidR="002C0E30" w:rsidRPr="005360FF">
        <w:rPr>
          <w:rFonts w:cs="Times New Roman"/>
          <w:b/>
          <w:sz w:val="28"/>
          <w:szCs w:val="28"/>
          <w:lang w:val="ru-RU"/>
        </w:rPr>
        <w:t>ы</w:t>
      </w:r>
      <w:r w:rsidRPr="00984B78">
        <w:rPr>
          <w:rFonts w:cs="Times New Roman"/>
          <w:sz w:val="28"/>
          <w:szCs w:val="28"/>
          <w:lang w:val="ru-RU"/>
        </w:rPr>
        <w:t xml:space="preserve"> состоялся</w:t>
      </w:r>
      <w:proofErr w:type="gramEnd"/>
      <w:r w:rsidRPr="00984B78">
        <w:rPr>
          <w:rFonts w:cs="Times New Roman"/>
          <w:sz w:val="28"/>
          <w:szCs w:val="28"/>
          <w:lang w:val="ru-RU"/>
        </w:rPr>
        <w:t xml:space="preserve"> концерт </w:t>
      </w:r>
      <w:r w:rsidRPr="005360FF">
        <w:rPr>
          <w:rFonts w:cs="Times New Roman"/>
          <w:b/>
          <w:sz w:val="28"/>
          <w:szCs w:val="28"/>
          <w:lang w:val="ru-RU"/>
        </w:rPr>
        <w:t>«Крымская весна»</w:t>
      </w:r>
      <w:r w:rsidRPr="00984B78">
        <w:rPr>
          <w:rFonts w:cs="Times New Roman"/>
          <w:sz w:val="28"/>
          <w:szCs w:val="28"/>
          <w:lang w:val="ru-RU"/>
        </w:rPr>
        <w:t xml:space="preserve"> в поддержку воссоединения Крыма и Севастополя с Россией. Этот день стал особенный для страны. Историческое событие, которое заставило вновь говорить о торжестве справедливости, солидарности и высокой миссии заступничества России.</w:t>
      </w:r>
    </w:p>
    <w:p w14:paraId="5DE3C261" w14:textId="01C9B019" w:rsidR="002C0E30" w:rsidRPr="00984B78" w:rsidRDefault="009F30A4"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Работники культуры </w:t>
      </w:r>
      <w:r w:rsidR="00575006" w:rsidRPr="00575006">
        <w:rPr>
          <w:rFonts w:cs="Times New Roman"/>
          <w:sz w:val="28"/>
          <w:szCs w:val="28"/>
          <w:lang w:val="ru-RU"/>
        </w:rPr>
        <w:t>п. Мирный провели литературную гостиную «Мой Крым литературный»</w:t>
      </w:r>
      <w:r w:rsidR="00575006">
        <w:rPr>
          <w:rFonts w:cs="Times New Roman"/>
          <w:sz w:val="28"/>
          <w:szCs w:val="28"/>
          <w:lang w:val="ru-RU"/>
        </w:rPr>
        <w:t xml:space="preserve">. </w:t>
      </w:r>
      <w:r w:rsidRPr="00984B78">
        <w:rPr>
          <w:rFonts w:cs="Times New Roman"/>
          <w:sz w:val="28"/>
          <w:szCs w:val="28"/>
          <w:lang w:val="ru-RU"/>
        </w:rPr>
        <w:t xml:space="preserve">В Озерском СДК состоялся праздничный концерт "Мы - вместе". В Таволожском СДК культработники провели с детьми информационный час с просмотром видеоролика "Крым и Россия — едины". Работники культуры села Новодубровка для жителей села провели историческое досье "Крым и Россия - сила в единстве". Культработники Первоберезовского СДК провели для детей патриотический </w:t>
      </w:r>
      <w:r w:rsidR="002C0E30" w:rsidRPr="00984B78">
        <w:rPr>
          <w:rFonts w:cs="Times New Roman"/>
          <w:sz w:val="28"/>
          <w:szCs w:val="28"/>
          <w:lang w:val="ru-RU"/>
        </w:rPr>
        <w:t xml:space="preserve">час «Россия и Крым - мы вместе». </w:t>
      </w:r>
    </w:p>
    <w:p w14:paraId="05A4D91C" w14:textId="77777777" w:rsidR="00953756" w:rsidRPr="00984B78" w:rsidRDefault="002C0E30" w:rsidP="00BC4138">
      <w:pPr>
        <w:pStyle w:val="Standard"/>
        <w:ind w:right="-426" w:firstLine="426"/>
        <w:jc w:val="both"/>
        <w:rPr>
          <w:rFonts w:cs="Times New Roman"/>
          <w:sz w:val="28"/>
          <w:szCs w:val="28"/>
          <w:lang w:val="ru-RU"/>
        </w:rPr>
      </w:pPr>
      <w:r w:rsidRPr="00984B78">
        <w:rPr>
          <w:rFonts w:cs="Times New Roman"/>
          <w:sz w:val="28"/>
          <w:szCs w:val="28"/>
          <w:lang w:val="ru-RU"/>
        </w:rPr>
        <w:t xml:space="preserve">Жители города и района активно приняли </w:t>
      </w:r>
      <w:r w:rsidRPr="005360FF">
        <w:rPr>
          <w:rFonts w:cs="Times New Roman"/>
          <w:b/>
          <w:sz w:val="28"/>
          <w:szCs w:val="28"/>
          <w:lang w:val="ru-RU"/>
        </w:rPr>
        <w:t>участие</w:t>
      </w:r>
      <w:r w:rsidR="009F30A4" w:rsidRPr="005360FF">
        <w:rPr>
          <w:rFonts w:cs="Times New Roman"/>
          <w:b/>
          <w:sz w:val="28"/>
          <w:szCs w:val="28"/>
          <w:lang w:val="ru-RU"/>
        </w:rPr>
        <w:t xml:space="preserve"> в акции,</w:t>
      </w:r>
      <w:r w:rsidR="009F30A4" w:rsidRPr="00984B78">
        <w:rPr>
          <w:rFonts w:cs="Times New Roman"/>
          <w:sz w:val="28"/>
          <w:szCs w:val="28"/>
          <w:lang w:val="ru-RU"/>
        </w:rPr>
        <w:t xml:space="preserve"> </w:t>
      </w:r>
      <w:r w:rsidRPr="00984B78">
        <w:rPr>
          <w:rFonts w:cs="Times New Roman"/>
          <w:sz w:val="28"/>
          <w:szCs w:val="28"/>
          <w:lang w:val="ru-RU"/>
        </w:rPr>
        <w:t>посвященной Крыму и Севастополю</w:t>
      </w:r>
      <w:r w:rsidR="009F30A4" w:rsidRPr="00984B78">
        <w:rPr>
          <w:rFonts w:cs="Times New Roman"/>
          <w:sz w:val="28"/>
          <w:szCs w:val="28"/>
          <w:lang w:val="ru-RU"/>
        </w:rPr>
        <w:t xml:space="preserve"> #СвоихНеБросаем#КрымскаяВесна #МыВместе #СвоихНебросаем </w:t>
      </w:r>
    </w:p>
    <w:p w14:paraId="7DD671FE" w14:textId="77777777" w:rsidR="0026175B" w:rsidRPr="005360FF" w:rsidRDefault="0026175B" w:rsidP="00BC4138">
      <w:pPr>
        <w:pStyle w:val="ac"/>
        <w:ind w:right="-426" w:firstLine="708"/>
        <w:jc w:val="both"/>
        <w:rPr>
          <w:rFonts w:ascii="Times New Roman" w:hAnsi="Times New Roman"/>
          <w:sz w:val="16"/>
          <w:szCs w:val="28"/>
        </w:rPr>
      </w:pPr>
    </w:p>
    <w:p w14:paraId="7CD5F95E" w14:textId="77777777" w:rsidR="007039F3" w:rsidRPr="00984B78" w:rsidRDefault="007039F3" w:rsidP="00BC4138">
      <w:pPr>
        <w:pStyle w:val="ac"/>
        <w:ind w:right="-426" w:firstLine="708"/>
        <w:jc w:val="both"/>
        <w:rPr>
          <w:rFonts w:ascii="Times New Roman" w:hAnsi="Times New Roman"/>
          <w:sz w:val="28"/>
          <w:szCs w:val="28"/>
        </w:rPr>
      </w:pPr>
      <w:r w:rsidRPr="005360FF">
        <w:rPr>
          <w:rFonts w:ascii="Times New Roman" w:hAnsi="Times New Roman"/>
          <w:b/>
          <w:sz w:val="28"/>
          <w:szCs w:val="28"/>
        </w:rPr>
        <w:t>12 июня</w:t>
      </w:r>
      <w:r w:rsidRPr="00984B78">
        <w:rPr>
          <w:rFonts w:ascii="Times New Roman" w:hAnsi="Times New Roman"/>
          <w:sz w:val="28"/>
          <w:szCs w:val="28"/>
        </w:rPr>
        <w:t xml:space="preserve"> в день празднования </w:t>
      </w:r>
      <w:r w:rsidRPr="005360FF">
        <w:rPr>
          <w:rFonts w:ascii="Times New Roman" w:hAnsi="Times New Roman"/>
          <w:b/>
          <w:sz w:val="28"/>
          <w:szCs w:val="28"/>
        </w:rPr>
        <w:t xml:space="preserve">Дня России в районном Доме культуры </w:t>
      </w:r>
      <w:r w:rsidRPr="00984B78">
        <w:rPr>
          <w:rFonts w:ascii="Times New Roman" w:hAnsi="Times New Roman"/>
          <w:sz w:val="28"/>
          <w:szCs w:val="28"/>
        </w:rPr>
        <w:t xml:space="preserve">состоялось тематическое мероприятие </w:t>
      </w:r>
      <w:r w:rsidRPr="005360FF">
        <w:rPr>
          <w:rFonts w:ascii="Times New Roman" w:hAnsi="Times New Roman"/>
          <w:b/>
          <w:sz w:val="28"/>
          <w:szCs w:val="28"/>
        </w:rPr>
        <w:t>«Цвети и пой, Россия величавая!»,</w:t>
      </w:r>
      <w:r w:rsidRPr="00984B78">
        <w:rPr>
          <w:rFonts w:ascii="Times New Roman" w:hAnsi="Times New Roman"/>
          <w:sz w:val="28"/>
          <w:szCs w:val="28"/>
        </w:rPr>
        <w:t xml:space="preserve"> на котором чествовали </w:t>
      </w:r>
      <w:proofErr w:type="gramStart"/>
      <w:r w:rsidRPr="00984B78">
        <w:rPr>
          <w:rFonts w:ascii="Times New Roman" w:hAnsi="Times New Roman"/>
          <w:sz w:val="28"/>
          <w:szCs w:val="28"/>
        </w:rPr>
        <w:t>лучших</w:t>
      </w:r>
      <w:proofErr w:type="gramEnd"/>
      <w:r w:rsidRPr="00984B78">
        <w:rPr>
          <w:rFonts w:ascii="Times New Roman" w:hAnsi="Times New Roman"/>
          <w:sz w:val="28"/>
          <w:szCs w:val="28"/>
        </w:rPr>
        <w:t xml:space="preserve"> из лучших петровчан.</w:t>
      </w:r>
    </w:p>
    <w:p w14:paraId="37CC923F" w14:textId="0DE1F2DC" w:rsidR="00AD7102" w:rsidRPr="00984B78" w:rsidRDefault="00AD7102" w:rsidP="00BC4138">
      <w:pPr>
        <w:pStyle w:val="ac"/>
        <w:ind w:right="-426" w:firstLine="708"/>
        <w:jc w:val="both"/>
        <w:rPr>
          <w:rFonts w:ascii="Times New Roman" w:hAnsi="Times New Roman"/>
          <w:sz w:val="28"/>
          <w:szCs w:val="28"/>
        </w:rPr>
      </w:pPr>
      <w:r w:rsidRPr="00984B78">
        <w:rPr>
          <w:rFonts w:ascii="Times New Roman" w:hAnsi="Times New Roman"/>
          <w:sz w:val="28"/>
          <w:szCs w:val="28"/>
        </w:rPr>
        <w:t>Так же работники культуры п. Мирный провели интеллектуальную игру «</w:t>
      </w:r>
      <w:proofErr w:type="gramStart"/>
      <w:r w:rsidRPr="00984B78">
        <w:rPr>
          <w:rFonts w:ascii="Times New Roman" w:hAnsi="Times New Roman"/>
          <w:sz w:val="28"/>
          <w:szCs w:val="28"/>
        </w:rPr>
        <w:t>Я-</w:t>
      </w:r>
      <w:proofErr w:type="gramEnd"/>
      <w:r w:rsidRPr="00984B78">
        <w:rPr>
          <w:rFonts w:ascii="Times New Roman" w:hAnsi="Times New Roman"/>
          <w:sz w:val="28"/>
          <w:szCs w:val="28"/>
        </w:rPr>
        <w:t xml:space="preserve"> гражданин России» для молодёжи посёлка и патриотический час «Учись у героев Отчизну беречь» для молодёжи посёлка. Ребята узнали о Героях Отечества р</w:t>
      </w:r>
      <w:r w:rsidR="005360FF">
        <w:rPr>
          <w:rFonts w:ascii="Times New Roman" w:hAnsi="Times New Roman"/>
          <w:sz w:val="28"/>
          <w:szCs w:val="28"/>
        </w:rPr>
        <w:t>азных эпох и различных по званию</w:t>
      </w:r>
      <w:r w:rsidRPr="00984B78">
        <w:rPr>
          <w:rFonts w:ascii="Times New Roman" w:hAnsi="Times New Roman"/>
          <w:sz w:val="28"/>
          <w:szCs w:val="28"/>
        </w:rPr>
        <w:t>.</w:t>
      </w:r>
    </w:p>
    <w:p w14:paraId="3E13418B" w14:textId="302E9759" w:rsidR="00AD7102" w:rsidRPr="00984B78" w:rsidRDefault="00AD7102" w:rsidP="00BC4138">
      <w:pPr>
        <w:pStyle w:val="ac"/>
        <w:ind w:right="-426" w:firstLine="708"/>
        <w:jc w:val="both"/>
        <w:rPr>
          <w:rFonts w:ascii="Times New Roman" w:hAnsi="Times New Roman"/>
          <w:sz w:val="28"/>
          <w:szCs w:val="28"/>
        </w:rPr>
      </w:pPr>
      <w:r w:rsidRPr="00984B78">
        <w:rPr>
          <w:rFonts w:ascii="Times New Roman" w:hAnsi="Times New Roman"/>
          <w:sz w:val="28"/>
          <w:szCs w:val="28"/>
        </w:rPr>
        <w:t>Новоустьузинские культработники провели для детей патриотический час «Мы патриоты дети России». В СК д. Абодим прошёл конкурс стихов "Я люблю тебя, Рос</w:t>
      </w:r>
      <w:r w:rsidR="006306BD" w:rsidRPr="00984B78">
        <w:rPr>
          <w:rFonts w:ascii="Times New Roman" w:hAnsi="Times New Roman"/>
          <w:sz w:val="28"/>
          <w:szCs w:val="28"/>
        </w:rPr>
        <w:t xml:space="preserve">сия". В СК села Вязьмино </w:t>
      </w:r>
      <w:r w:rsidRPr="00984B78">
        <w:rPr>
          <w:rFonts w:ascii="Times New Roman" w:hAnsi="Times New Roman"/>
          <w:sz w:val="28"/>
          <w:szCs w:val="28"/>
        </w:rPr>
        <w:t>прошла викторина "У нас одно отечество - Россия!". Культработники Первоберезовского СДК провели для жителей села познавательно-</w:t>
      </w:r>
      <w:r w:rsidRPr="00984B78">
        <w:rPr>
          <w:rFonts w:ascii="Times New Roman" w:hAnsi="Times New Roman"/>
          <w:sz w:val="28"/>
          <w:szCs w:val="28"/>
        </w:rPr>
        <w:lastRenderedPageBreak/>
        <w:t>развлекательное мероприятие "Моя Родина - Россия!". В сельском клубе д. Абодим прошла выставка детских работ "Родины моей просторы".</w:t>
      </w:r>
    </w:p>
    <w:p w14:paraId="6AEB80E7" w14:textId="7E952228" w:rsidR="009866B4" w:rsidRPr="005360FF" w:rsidRDefault="00AD7102" w:rsidP="00BC4138">
      <w:pPr>
        <w:pStyle w:val="ac"/>
        <w:ind w:right="-426" w:firstLine="708"/>
        <w:jc w:val="both"/>
        <w:rPr>
          <w:rFonts w:ascii="Times New Roman" w:hAnsi="Times New Roman"/>
          <w:b/>
          <w:sz w:val="28"/>
          <w:szCs w:val="28"/>
        </w:rPr>
      </w:pPr>
      <w:r w:rsidRPr="00984B78">
        <w:rPr>
          <w:rFonts w:ascii="Times New Roman" w:hAnsi="Times New Roman"/>
          <w:sz w:val="28"/>
          <w:szCs w:val="28"/>
        </w:rPr>
        <w:t>Ко Дню России улицы и дома города и района украшали флагами и национальной символикой, тем самым жители принял</w:t>
      </w:r>
      <w:r w:rsidR="00575006">
        <w:rPr>
          <w:rFonts w:ascii="Times New Roman" w:hAnsi="Times New Roman"/>
          <w:sz w:val="28"/>
          <w:szCs w:val="28"/>
        </w:rPr>
        <w:t xml:space="preserve">и участие в акции #ФлагРоссии. </w:t>
      </w:r>
      <w:r w:rsidR="00AE1AD9" w:rsidRPr="00984B78">
        <w:rPr>
          <w:rFonts w:ascii="Times New Roman" w:hAnsi="Times New Roman"/>
          <w:sz w:val="28"/>
          <w:szCs w:val="28"/>
        </w:rPr>
        <w:t xml:space="preserve">В этот праздничный день петровчане </w:t>
      </w:r>
      <w:r w:rsidRPr="00984B78">
        <w:rPr>
          <w:rFonts w:ascii="Times New Roman" w:hAnsi="Times New Roman"/>
          <w:sz w:val="28"/>
          <w:szCs w:val="28"/>
        </w:rPr>
        <w:t xml:space="preserve">так же </w:t>
      </w:r>
      <w:r w:rsidR="00F115D0" w:rsidRPr="005360FF">
        <w:rPr>
          <w:rFonts w:ascii="Times New Roman" w:hAnsi="Times New Roman"/>
          <w:b/>
          <w:sz w:val="28"/>
          <w:szCs w:val="28"/>
        </w:rPr>
        <w:t>присоединил</w:t>
      </w:r>
      <w:r w:rsidR="00AE1AD9" w:rsidRPr="005360FF">
        <w:rPr>
          <w:rFonts w:ascii="Times New Roman" w:hAnsi="Times New Roman"/>
          <w:b/>
          <w:sz w:val="28"/>
          <w:szCs w:val="28"/>
        </w:rPr>
        <w:t>ись</w:t>
      </w:r>
      <w:r w:rsidR="00F115D0" w:rsidRPr="005360FF">
        <w:rPr>
          <w:rFonts w:ascii="Times New Roman" w:hAnsi="Times New Roman"/>
          <w:b/>
          <w:sz w:val="28"/>
          <w:szCs w:val="28"/>
        </w:rPr>
        <w:t xml:space="preserve"> </w:t>
      </w:r>
      <w:proofErr w:type="gramStart"/>
      <w:r w:rsidR="00F115D0" w:rsidRPr="005360FF">
        <w:rPr>
          <w:rFonts w:ascii="Times New Roman" w:hAnsi="Times New Roman"/>
          <w:b/>
          <w:sz w:val="28"/>
          <w:szCs w:val="28"/>
        </w:rPr>
        <w:t>к</w:t>
      </w:r>
      <w:r w:rsidR="00704336" w:rsidRPr="005360FF">
        <w:rPr>
          <w:rFonts w:ascii="Times New Roman" w:hAnsi="Times New Roman"/>
          <w:b/>
          <w:sz w:val="28"/>
          <w:szCs w:val="28"/>
        </w:rPr>
        <w:t>о</w:t>
      </w:r>
      <w:proofErr w:type="gramEnd"/>
      <w:r w:rsidR="00F115D0" w:rsidRPr="005360FF">
        <w:rPr>
          <w:rFonts w:ascii="Times New Roman" w:hAnsi="Times New Roman"/>
          <w:b/>
          <w:sz w:val="28"/>
          <w:szCs w:val="28"/>
        </w:rPr>
        <w:t xml:space="preserve"> Всероссийск</w:t>
      </w:r>
      <w:r w:rsidR="00AE1AD9" w:rsidRPr="005360FF">
        <w:rPr>
          <w:rFonts w:ascii="Times New Roman" w:hAnsi="Times New Roman"/>
          <w:b/>
          <w:sz w:val="28"/>
          <w:szCs w:val="28"/>
        </w:rPr>
        <w:t>им</w:t>
      </w:r>
      <w:r w:rsidR="00F115D0" w:rsidRPr="005360FF">
        <w:rPr>
          <w:rFonts w:ascii="Times New Roman" w:hAnsi="Times New Roman"/>
          <w:b/>
          <w:sz w:val="28"/>
          <w:szCs w:val="28"/>
        </w:rPr>
        <w:t xml:space="preserve"> акци</w:t>
      </w:r>
      <w:r w:rsidR="00AE1AD9" w:rsidRPr="005360FF">
        <w:rPr>
          <w:rFonts w:ascii="Times New Roman" w:hAnsi="Times New Roman"/>
          <w:b/>
          <w:sz w:val="28"/>
          <w:szCs w:val="28"/>
        </w:rPr>
        <w:t>ям: "Триколор",</w:t>
      </w:r>
      <w:r w:rsidR="009866B4" w:rsidRPr="005360FF">
        <w:rPr>
          <w:rFonts w:ascii="Times New Roman" w:hAnsi="Times New Roman"/>
          <w:b/>
          <w:sz w:val="28"/>
          <w:szCs w:val="28"/>
        </w:rPr>
        <w:t xml:space="preserve"> «Окна России»; </w:t>
      </w:r>
      <w:r w:rsidR="00AE1AD9" w:rsidRPr="005360FF">
        <w:rPr>
          <w:rFonts w:ascii="Times New Roman" w:hAnsi="Times New Roman"/>
          <w:b/>
          <w:sz w:val="28"/>
          <w:szCs w:val="28"/>
        </w:rPr>
        <w:t xml:space="preserve">#СтранаПобедителей, </w:t>
      </w:r>
      <w:r w:rsidR="009866B4" w:rsidRPr="005360FF">
        <w:rPr>
          <w:rFonts w:ascii="Times New Roman" w:hAnsi="Times New Roman"/>
          <w:b/>
          <w:sz w:val="28"/>
          <w:szCs w:val="28"/>
        </w:rPr>
        <w:t>#мыгражданероссии</w:t>
      </w:r>
      <w:r w:rsidRPr="005360FF">
        <w:rPr>
          <w:rFonts w:ascii="Times New Roman" w:hAnsi="Times New Roman"/>
          <w:b/>
          <w:sz w:val="28"/>
          <w:szCs w:val="28"/>
        </w:rPr>
        <w:t xml:space="preserve"> участие во Всероссийской акции "Россия рисует". #МыРоссия #Мывместе</w:t>
      </w:r>
      <w:r w:rsidRPr="005360FF">
        <w:rPr>
          <w:rFonts w:ascii="Times New Roman" w:hAnsi="Times New Roman"/>
          <w:b/>
          <w:sz w:val="28"/>
          <w:szCs w:val="28"/>
        </w:rPr>
        <w:tab/>
      </w:r>
    </w:p>
    <w:p w14:paraId="13CB21EE" w14:textId="77777777" w:rsidR="008F049F" w:rsidRPr="005360FF" w:rsidRDefault="008F049F" w:rsidP="00BC4138">
      <w:pPr>
        <w:widowControl/>
        <w:autoSpaceDE/>
        <w:autoSpaceDN/>
        <w:adjustRightInd/>
        <w:ind w:right="-426" w:firstLine="708"/>
        <w:jc w:val="both"/>
        <w:rPr>
          <w:sz w:val="16"/>
          <w:szCs w:val="28"/>
          <w:lang w:eastAsia="ru-RU"/>
        </w:rPr>
      </w:pPr>
    </w:p>
    <w:p w14:paraId="67BCFF53" w14:textId="42ECDC45" w:rsidR="006306BD" w:rsidRPr="00984B78" w:rsidRDefault="00AE1AD9" w:rsidP="00BC4138">
      <w:pPr>
        <w:widowControl/>
        <w:autoSpaceDE/>
        <w:autoSpaceDN/>
        <w:adjustRightInd/>
        <w:ind w:right="-426" w:firstLine="708"/>
        <w:jc w:val="both"/>
        <w:rPr>
          <w:sz w:val="28"/>
          <w:szCs w:val="28"/>
          <w:lang w:eastAsia="ru-RU"/>
        </w:rPr>
      </w:pPr>
      <w:r w:rsidRPr="005360FF">
        <w:rPr>
          <w:b/>
          <w:sz w:val="28"/>
          <w:szCs w:val="28"/>
          <w:lang w:eastAsia="ru-RU"/>
        </w:rPr>
        <w:t>2 августа</w:t>
      </w:r>
      <w:r w:rsidRPr="00984B78">
        <w:rPr>
          <w:sz w:val="28"/>
          <w:szCs w:val="28"/>
          <w:lang w:eastAsia="ru-RU"/>
        </w:rPr>
        <w:t xml:space="preserve"> - этот день отмечается как </w:t>
      </w:r>
      <w:r w:rsidRPr="005360FF">
        <w:rPr>
          <w:sz w:val="28"/>
          <w:szCs w:val="28"/>
          <w:lang w:eastAsia="ru-RU"/>
        </w:rPr>
        <w:t>день рождения Воздушно-десантных войск</w:t>
      </w:r>
      <w:r w:rsidRPr="00984B78">
        <w:rPr>
          <w:sz w:val="28"/>
          <w:szCs w:val="28"/>
          <w:lang w:eastAsia="ru-RU"/>
        </w:rPr>
        <w:t xml:space="preserve"> нашей страны. И в этот день на центральной площади города у памятника воинам интернационалистам состоялось праздничное мероприятие, посвященное </w:t>
      </w:r>
      <w:r w:rsidRPr="005360FF">
        <w:rPr>
          <w:b/>
          <w:sz w:val="28"/>
          <w:szCs w:val="28"/>
          <w:lang w:eastAsia="ru-RU"/>
        </w:rPr>
        <w:t>Дню ВДВ,</w:t>
      </w:r>
      <w:r w:rsidRPr="00984B78">
        <w:rPr>
          <w:sz w:val="28"/>
          <w:szCs w:val="28"/>
          <w:lang w:eastAsia="ru-RU"/>
        </w:rPr>
        <w:t xml:space="preserve"> на котором собрались жители Петровского района, отслужившие в Воздушно-десантных войсках России, их родные и близкие.</w:t>
      </w:r>
    </w:p>
    <w:p w14:paraId="4A2B3DB4" w14:textId="77777777" w:rsidR="008F049F" w:rsidRPr="005360FF" w:rsidRDefault="008F049F" w:rsidP="00BC4138">
      <w:pPr>
        <w:widowControl/>
        <w:autoSpaceDE/>
        <w:autoSpaceDN/>
        <w:adjustRightInd/>
        <w:ind w:right="-426" w:firstLine="708"/>
        <w:jc w:val="both"/>
        <w:rPr>
          <w:rFonts w:eastAsia="Calibri"/>
          <w:sz w:val="16"/>
          <w:szCs w:val="28"/>
          <w:lang w:eastAsia="en-US"/>
        </w:rPr>
      </w:pPr>
    </w:p>
    <w:p w14:paraId="7FFE9A6C" w14:textId="6C965CDB" w:rsidR="007039F3" w:rsidRPr="00984B78" w:rsidRDefault="007039F3" w:rsidP="00BC4138">
      <w:pPr>
        <w:widowControl/>
        <w:autoSpaceDE/>
        <w:autoSpaceDN/>
        <w:adjustRightInd/>
        <w:ind w:right="-426" w:firstLine="708"/>
        <w:jc w:val="both"/>
        <w:rPr>
          <w:rFonts w:eastAsia="Calibri"/>
          <w:sz w:val="28"/>
          <w:szCs w:val="28"/>
          <w:lang w:eastAsia="en-US"/>
        </w:rPr>
      </w:pPr>
      <w:r w:rsidRPr="005360FF">
        <w:rPr>
          <w:rFonts w:eastAsia="Calibri"/>
          <w:b/>
          <w:sz w:val="28"/>
          <w:szCs w:val="28"/>
          <w:lang w:eastAsia="en-US"/>
        </w:rPr>
        <w:t xml:space="preserve">22 августа, </w:t>
      </w:r>
      <w:r w:rsidRPr="005360FF">
        <w:rPr>
          <w:rFonts w:eastAsia="Calibri"/>
          <w:sz w:val="28"/>
          <w:szCs w:val="28"/>
          <w:lang w:eastAsia="en-US"/>
        </w:rPr>
        <w:t>в день празднования</w:t>
      </w:r>
      <w:r w:rsidRPr="005360FF">
        <w:rPr>
          <w:rFonts w:eastAsia="Calibri"/>
          <w:b/>
          <w:sz w:val="28"/>
          <w:szCs w:val="28"/>
          <w:lang w:eastAsia="en-US"/>
        </w:rPr>
        <w:t xml:space="preserve"> Государственного флага России</w:t>
      </w:r>
      <w:r w:rsidRPr="00984B78">
        <w:rPr>
          <w:rFonts w:eastAsia="Calibri"/>
          <w:sz w:val="28"/>
          <w:szCs w:val="28"/>
          <w:lang w:eastAsia="en-US"/>
        </w:rPr>
        <w:t xml:space="preserve"> в </w:t>
      </w:r>
      <w:r w:rsidR="00E40F59">
        <w:rPr>
          <w:rFonts w:eastAsia="Calibri"/>
          <w:sz w:val="28"/>
          <w:szCs w:val="28"/>
          <w:lang w:eastAsia="en-US"/>
        </w:rPr>
        <w:t>модельной библиотеке</w:t>
      </w:r>
      <w:r w:rsidRPr="00984B78">
        <w:rPr>
          <w:rFonts w:eastAsia="Calibri"/>
          <w:sz w:val="28"/>
          <w:szCs w:val="28"/>
          <w:lang w:eastAsia="en-US"/>
        </w:rPr>
        <w:t xml:space="preserve"> состоялось торжественное мероприятие </w:t>
      </w:r>
      <w:r w:rsidRPr="005360FF">
        <w:rPr>
          <w:rFonts w:eastAsia="Calibri"/>
          <w:b/>
          <w:sz w:val="28"/>
          <w:szCs w:val="28"/>
          <w:lang w:eastAsia="en-US"/>
        </w:rPr>
        <w:t>«Триколор</w:t>
      </w:r>
      <w:r w:rsidR="00E40F59" w:rsidRPr="005360FF">
        <w:rPr>
          <w:rFonts w:eastAsia="Calibri"/>
          <w:b/>
          <w:sz w:val="28"/>
          <w:szCs w:val="28"/>
          <w:lang w:eastAsia="en-US"/>
        </w:rPr>
        <w:t xml:space="preserve"> </w:t>
      </w:r>
      <w:r w:rsidRPr="005360FF">
        <w:rPr>
          <w:rFonts w:eastAsia="Calibri"/>
          <w:b/>
          <w:sz w:val="28"/>
          <w:szCs w:val="28"/>
          <w:lang w:eastAsia="en-US"/>
        </w:rPr>
        <w:t>- символ Славы и Побед».</w:t>
      </w:r>
      <w:r w:rsidR="00E40F59" w:rsidRPr="005360FF">
        <w:rPr>
          <w:rFonts w:eastAsia="Calibri"/>
          <w:b/>
          <w:sz w:val="28"/>
          <w:szCs w:val="28"/>
          <w:lang w:eastAsia="en-US"/>
        </w:rPr>
        <w:t xml:space="preserve"> </w:t>
      </w:r>
      <w:r w:rsidR="00A41B70" w:rsidRPr="00984B78">
        <w:rPr>
          <w:rFonts w:eastAsia="Calibri"/>
          <w:sz w:val="28"/>
          <w:szCs w:val="28"/>
          <w:lang w:eastAsia="en-US"/>
        </w:rPr>
        <w:t>Творческий коллектив районного Дома культуры подарил зрителям песни о нашей Великой и Славной России, о любви к Родине, к бескрайним просторам нашей земли.</w:t>
      </w:r>
    </w:p>
    <w:p w14:paraId="65771107" w14:textId="77EB09B7" w:rsidR="007039F3" w:rsidRPr="00984B78" w:rsidRDefault="007039F3" w:rsidP="00BC4138">
      <w:pPr>
        <w:widowControl/>
        <w:autoSpaceDE/>
        <w:autoSpaceDN/>
        <w:adjustRightInd/>
        <w:ind w:right="-426" w:firstLine="708"/>
        <w:jc w:val="both"/>
        <w:rPr>
          <w:rFonts w:eastAsia="Calibri"/>
          <w:sz w:val="28"/>
          <w:szCs w:val="28"/>
          <w:lang w:eastAsia="en-US"/>
        </w:rPr>
      </w:pPr>
      <w:r w:rsidRPr="005360FF">
        <w:rPr>
          <w:rFonts w:eastAsia="Calibri"/>
          <w:b/>
          <w:sz w:val="28"/>
          <w:szCs w:val="28"/>
          <w:lang w:eastAsia="en-US"/>
        </w:rPr>
        <w:t>В рамках Всероссийской акции «Раздача ленточек триколор»,</w:t>
      </w:r>
      <w:r w:rsidRPr="00984B78">
        <w:rPr>
          <w:rFonts w:eastAsia="Calibri"/>
          <w:sz w:val="28"/>
          <w:szCs w:val="28"/>
          <w:lang w:eastAsia="en-US"/>
        </w:rPr>
        <w:t xml:space="preserve"> приуроченной </w:t>
      </w:r>
      <w:proofErr w:type="gramStart"/>
      <w:r w:rsidRPr="00984B78">
        <w:rPr>
          <w:rFonts w:eastAsia="Calibri"/>
          <w:sz w:val="28"/>
          <w:szCs w:val="28"/>
          <w:lang w:eastAsia="en-US"/>
        </w:rPr>
        <w:t>к</w:t>
      </w:r>
      <w:proofErr w:type="gramEnd"/>
      <w:r w:rsidRPr="00984B78">
        <w:rPr>
          <w:rFonts w:eastAsia="Calibri"/>
          <w:sz w:val="28"/>
          <w:szCs w:val="28"/>
          <w:lang w:eastAsia="en-US"/>
        </w:rPr>
        <w:t xml:space="preserve"> Дню государственного флага РФ, работники районного Дома культуры и волонтёры культуры — учащиеся школы №3 им. И.В. Панфилова раздали гостям торжественного мероприятия ленточки триколор</w:t>
      </w:r>
      <w:r w:rsidR="008F049F">
        <w:rPr>
          <w:rFonts w:eastAsia="Calibri"/>
          <w:sz w:val="28"/>
          <w:szCs w:val="28"/>
          <w:lang w:eastAsia="en-US"/>
        </w:rPr>
        <w:t>.</w:t>
      </w:r>
    </w:p>
    <w:p w14:paraId="23D513AF" w14:textId="6C9FFBDD" w:rsidR="007039F3" w:rsidRPr="00984B78" w:rsidRDefault="007039F3"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В фойе второго этажа районного Дома культуры размещена </w:t>
      </w:r>
      <w:r w:rsidRPr="005360FF">
        <w:rPr>
          <w:rFonts w:eastAsia="Calibri"/>
          <w:b/>
          <w:sz w:val="28"/>
          <w:szCs w:val="28"/>
          <w:lang w:eastAsia="en-US"/>
        </w:rPr>
        <w:t>тематическая выставка детских рисунков «Гордо реет триколор» «Народная студия» изостудии «Начало»</w:t>
      </w:r>
      <w:r w:rsidRPr="00984B78">
        <w:rPr>
          <w:rFonts w:eastAsia="Calibri"/>
          <w:sz w:val="28"/>
          <w:szCs w:val="28"/>
          <w:lang w:eastAsia="en-US"/>
        </w:rPr>
        <w:t xml:space="preserve"> </w:t>
      </w:r>
      <w:r w:rsidRPr="005360FF">
        <w:rPr>
          <w:rFonts w:eastAsia="Calibri"/>
          <w:i/>
          <w:sz w:val="28"/>
          <w:szCs w:val="28"/>
          <w:lang w:eastAsia="en-US"/>
        </w:rPr>
        <w:t>(</w:t>
      </w:r>
      <w:r w:rsidR="005360FF">
        <w:rPr>
          <w:rFonts w:eastAsia="Calibri"/>
          <w:i/>
          <w:sz w:val="28"/>
          <w:szCs w:val="28"/>
          <w:lang w:eastAsia="en-US"/>
        </w:rPr>
        <w:t>руководитель  Валентина Тюлина)</w:t>
      </w:r>
      <w:r w:rsidRPr="00984B78">
        <w:rPr>
          <w:rFonts w:eastAsia="Calibri"/>
          <w:sz w:val="28"/>
          <w:szCs w:val="28"/>
          <w:lang w:eastAsia="en-US"/>
        </w:rPr>
        <w:t>.</w:t>
      </w:r>
    </w:p>
    <w:p w14:paraId="4060E7C2" w14:textId="3A4C4C5F" w:rsidR="007039F3" w:rsidRPr="00B42FD5" w:rsidRDefault="007039F3"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Работники культуры приняли </w:t>
      </w:r>
      <w:r w:rsidRPr="00B42FD5">
        <w:rPr>
          <w:rFonts w:eastAsia="Calibri"/>
          <w:b/>
          <w:sz w:val="28"/>
          <w:szCs w:val="28"/>
          <w:lang w:eastAsia="en-US"/>
        </w:rPr>
        <w:t xml:space="preserve">участие во Всероссийских акциях "Поднятие Флага в знаковом месте", "Российский триколор", "Размещение флага на здании ДК и обелиске", "Размещение флага в необычном месте", "Раздача флажков триколор", "Мы вместе", </w:t>
      </w:r>
      <w:r w:rsidRPr="00B42FD5">
        <w:rPr>
          <w:rFonts w:eastAsia="Calibri"/>
          <w:sz w:val="28"/>
          <w:szCs w:val="28"/>
          <w:lang w:eastAsia="en-US"/>
        </w:rPr>
        <w:t xml:space="preserve">организовали </w:t>
      </w:r>
      <w:r w:rsidRPr="00B42FD5">
        <w:rPr>
          <w:rFonts w:eastAsia="Calibri"/>
          <w:b/>
          <w:sz w:val="28"/>
          <w:szCs w:val="28"/>
          <w:lang w:eastAsia="en-US"/>
        </w:rPr>
        <w:t>мотопробег с флагами Российской Федерации.</w:t>
      </w:r>
    </w:p>
    <w:p w14:paraId="5A139AAA"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24F77DED" w14:textId="26E19FD1" w:rsidR="007E56F6" w:rsidRPr="00B42FD5" w:rsidRDefault="007E56F6" w:rsidP="00BC4138">
      <w:pPr>
        <w:widowControl/>
        <w:autoSpaceDE/>
        <w:autoSpaceDN/>
        <w:adjustRightInd/>
        <w:ind w:right="-426" w:firstLine="708"/>
        <w:jc w:val="both"/>
        <w:rPr>
          <w:rFonts w:eastAsia="Calibri"/>
          <w:b/>
          <w:sz w:val="28"/>
          <w:szCs w:val="28"/>
          <w:lang w:eastAsia="en-US"/>
        </w:rPr>
      </w:pPr>
      <w:r w:rsidRPr="007E56F6">
        <w:rPr>
          <w:rFonts w:eastAsia="Calibri"/>
          <w:sz w:val="28"/>
          <w:szCs w:val="28"/>
          <w:lang w:eastAsia="en-US"/>
        </w:rPr>
        <w:t xml:space="preserve">Главным для каждого жителя России </w:t>
      </w:r>
      <w:proofErr w:type="gramStart"/>
      <w:r w:rsidRPr="007E56F6">
        <w:rPr>
          <w:rFonts w:eastAsia="Calibri"/>
          <w:sz w:val="28"/>
          <w:szCs w:val="28"/>
          <w:lang w:eastAsia="en-US"/>
        </w:rPr>
        <w:t>является</w:t>
      </w:r>
      <w:proofErr w:type="gramEnd"/>
      <w:r w:rsidRPr="007E56F6">
        <w:rPr>
          <w:rFonts w:eastAsia="Calibri"/>
          <w:sz w:val="28"/>
          <w:szCs w:val="28"/>
          <w:lang w:eastAsia="en-US"/>
        </w:rPr>
        <w:t xml:space="preserve"> конечно же его родной город, его малая родина, поэтому празднования </w:t>
      </w:r>
      <w:r w:rsidRPr="00B42FD5">
        <w:rPr>
          <w:rFonts w:eastAsia="Calibri"/>
          <w:b/>
          <w:sz w:val="28"/>
          <w:szCs w:val="28"/>
          <w:lang w:eastAsia="en-US"/>
        </w:rPr>
        <w:t>Дня города</w:t>
      </w:r>
      <w:r w:rsidRPr="007E56F6">
        <w:rPr>
          <w:rFonts w:eastAsia="Calibri"/>
          <w:sz w:val="28"/>
          <w:szCs w:val="28"/>
          <w:lang w:eastAsia="en-US"/>
        </w:rPr>
        <w:t xml:space="preserve"> отмечается петровчанами с особой гордостью. Так </w:t>
      </w:r>
      <w:r w:rsidRPr="00B42FD5">
        <w:rPr>
          <w:rFonts w:eastAsia="Calibri"/>
          <w:b/>
          <w:sz w:val="28"/>
          <w:szCs w:val="28"/>
          <w:lang w:eastAsia="en-US"/>
        </w:rPr>
        <w:t>2</w:t>
      </w:r>
      <w:r w:rsidR="00217F73">
        <w:rPr>
          <w:rFonts w:eastAsia="Calibri"/>
          <w:b/>
          <w:sz w:val="28"/>
          <w:szCs w:val="28"/>
          <w:lang w:eastAsia="en-US"/>
        </w:rPr>
        <w:t>0</w:t>
      </w:r>
      <w:r w:rsidRPr="00B42FD5">
        <w:rPr>
          <w:rFonts w:eastAsia="Calibri"/>
          <w:b/>
          <w:sz w:val="28"/>
          <w:szCs w:val="28"/>
          <w:lang w:eastAsia="en-US"/>
        </w:rPr>
        <w:t xml:space="preserve"> сентября</w:t>
      </w:r>
      <w:r w:rsidRPr="007E56F6">
        <w:rPr>
          <w:rFonts w:eastAsia="Calibri"/>
          <w:sz w:val="28"/>
          <w:szCs w:val="28"/>
          <w:lang w:eastAsia="en-US"/>
        </w:rPr>
        <w:t xml:space="preserve"> на привокзальной площади у </w:t>
      </w:r>
      <w:proofErr w:type="gramStart"/>
      <w:r w:rsidRPr="007E56F6">
        <w:rPr>
          <w:rFonts w:eastAsia="Calibri"/>
          <w:sz w:val="28"/>
          <w:szCs w:val="28"/>
          <w:lang w:eastAsia="en-US"/>
        </w:rPr>
        <w:t>памятника</w:t>
      </w:r>
      <w:proofErr w:type="gramEnd"/>
      <w:r w:rsidRPr="007E56F6">
        <w:rPr>
          <w:rFonts w:eastAsia="Calibri"/>
          <w:sz w:val="28"/>
          <w:szCs w:val="28"/>
          <w:lang w:eastAsia="en-US"/>
        </w:rPr>
        <w:t xml:space="preserve"> российского императора Петра I состоялось торжественное открытие праздничных мероприятий, </w:t>
      </w:r>
      <w:r w:rsidRPr="00B42FD5">
        <w:rPr>
          <w:rFonts w:eastAsia="Calibri"/>
          <w:b/>
          <w:sz w:val="28"/>
          <w:szCs w:val="28"/>
          <w:lang w:eastAsia="en-US"/>
        </w:rPr>
        <w:t>посвященных 327-летию со дня основания города.</w:t>
      </w:r>
      <w:r w:rsidRPr="007E56F6">
        <w:rPr>
          <w:rFonts w:eastAsia="Calibri"/>
          <w:sz w:val="28"/>
          <w:szCs w:val="28"/>
          <w:lang w:eastAsia="en-US"/>
        </w:rPr>
        <w:t xml:space="preserve"> Гости вместе с представителями муниципальных учреждений города </w:t>
      </w:r>
      <w:r w:rsidRPr="00B42FD5">
        <w:rPr>
          <w:rFonts w:eastAsia="Calibri"/>
          <w:b/>
          <w:sz w:val="28"/>
          <w:szCs w:val="28"/>
          <w:lang w:eastAsia="en-US"/>
        </w:rPr>
        <w:t xml:space="preserve">возложили живые цветы к подножию постамента. </w:t>
      </w:r>
    </w:p>
    <w:p w14:paraId="6C585572" w14:textId="45A6BFAB" w:rsidR="007E56F6" w:rsidRDefault="007E56F6" w:rsidP="00BC4138">
      <w:pPr>
        <w:widowControl/>
        <w:autoSpaceDE/>
        <w:autoSpaceDN/>
        <w:adjustRightInd/>
        <w:ind w:right="-426" w:firstLine="708"/>
        <w:jc w:val="both"/>
        <w:rPr>
          <w:rFonts w:eastAsia="Calibri"/>
          <w:sz w:val="28"/>
          <w:szCs w:val="28"/>
          <w:lang w:eastAsia="en-US"/>
        </w:rPr>
      </w:pPr>
      <w:r w:rsidRPr="007E56F6">
        <w:rPr>
          <w:rFonts w:eastAsia="Calibri"/>
          <w:sz w:val="28"/>
          <w:szCs w:val="28"/>
          <w:lang w:eastAsia="en-US"/>
        </w:rPr>
        <w:t xml:space="preserve">Главным моментом праздничного мероприятия </w:t>
      </w:r>
      <w:r w:rsidRPr="00B42FD5">
        <w:rPr>
          <w:rFonts w:eastAsia="Calibri"/>
          <w:b/>
          <w:sz w:val="28"/>
          <w:szCs w:val="28"/>
          <w:lang w:eastAsia="en-US"/>
        </w:rPr>
        <w:t>в ГПКиО</w:t>
      </w:r>
      <w:r w:rsidRPr="007E56F6">
        <w:rPr>
          <w:rFonts w:eastAsia="Calibri"/>
          <w:sz w:val="28"/>
          <w:szCs w:val="28"/>
          <w:lang w:eastAsia="en-US"/>
        </w:rPr>
        <w:t xml:space="preserve"> стало чествование жителей города по различным номинациям. От творческого коллектива районного Дома культуры прозвучали музыкальные поздравления.</w:t>
      </w:r>
    </w:p>
    <w:p w14:paraId="2913E368" w14:textId="77777777" w:rsidR="007E56F6" w:rsidRPr="00B42FD5" w:rsidRDefault="007E56F6" w:rsidP="00BC4138">
      <w:pPr>
        <w:widowControl/>
        <w:autoSpaceDE/>
        <w:autoSpaceDN/>
        <w:adjustRightInd/>
        <w:ind w:right="-426" w:firstLine="708"/>
        <w:jc w:val="both"/>
        <w:rPr>
          <w:rFonts w:eastAsia="Calibri"/>
          <w:sz w:val="18"/>
          <w:szCs w:val="28"/>
          <w:lang w:eastAsia="en-US"/>
        </w:rPr>
      </w:pPr>
    </w:p>
    <w:p w14:paraId="340FEA5C" w14:textId="778E7065" w:rsidR="00853D12" w:rsidRPr="00984B78" w:rsidRDefault="003D7630"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Ежегодно </w:t>
      </w:r>
      <w:r w:rsidRPr="00B42FD5">
        <w:rPr>
          <w:rFonts w:eastAsia="Calibri"/>
          <w:b/>
          <w:sz w:val="28"/>
          <w:szCs w:val="28"/>
          <w:lang w:eastAsia="en-US"/>
        </w:rPr>
        <w:t xml:space="preserve">3 сентября </w:t>
      </w:r>
      <w:r w:rsidRPr="00B42FD5">
        <w:rPr>
          <w:rFonts w:eastAsia="Calibri"/>
          <w:sz w:val="28"/>
          <w:szCs w:val="28"/>
          <w:lang w:eastAsia="en-US"/>
        </w:rPr>
        <w:t>Россия отмечает</w:t>
      </w:r>
      <w:r w:rsidRPr="00B42FD5">
        <w:rPr>
          <w:rFonts w:eastAsia="Calibri"/>
          <w:b/>
          <w:sz w:val="28"/>
          <w:szCs w:val="28"/>
          <w:lang w:eastAsia="en-US"/>
        </w:rPr>
        <w:t xml:space="preserve"> День солидарности в борьбе с терроризмом.</w:t>
      </w:r>
      <w:r w:rsidRPr="00984B78">
        <w:rPr>
          <w:rFonts w:eastAsia="Calibri"/>
          <w:sz w:val="28"/>
          <w:szCs w:val="28"/>
          <w:lang w:eastAsia="en-US"/>
        </w:rPr>
        <w:t xml:space="preserve"> В этот памятный день работники учреждений культуры нашего города и района организовали тематические мероприятия для петровчан в надежде вырастить новое поколение без этого преступного безумия</w:t>
      </w:r>
      <w:r w:rsidR="008F049F">
        <w:rPr>
          <w:rFonts w:eastAsia="Calibri"/>
          <w:sz w:val="28"/>
          <w:szCs w:val="28"/>
          <w:lang w:eastAsia="en-US"/>
        </w:rPr>
        <w:t>. А так же к</w:t>
      </w:r>
      <w:r w:rsidR="00853D12" w:rsidRPr="00984B78">
        <w:rPr>
          <w:rFonts w:eastAsia="Calibri"/>
          <w:sz w:val="28"/>
          <w:szCs w:val="28"/>
          <w:lang w:eastAsia="en-US"/>
        </w:rPr>
        <w:t xml:space="preserve">ультработники СДК и СК </w:t>
      </w:r>
      <w:r w:rsidR="00853D12" w:rsidRPr="00984B78">
        <w:rPr>
          <w:rFonts w:eastAsia="Calibri"/>
          <w:sz w:val="28"/>
          <w:szCs w:val="28"/>
          <w:lang w:eastAsia="en-US"/>
        </w:rPr>
        <w:lastRenderedPageBreak/>
        <w:t>района раздали жителям сел информационные буклеты и листовки «НЕТ</w:t>
      </w:r>
      <w:r w:rsidR="0029270A">
        <w:rPr>
          <w:rFonts w:eastAsia="Calibri"/>
          <w:sz w:val="28"/>
          <w:szCs w:val="28"/>
          <w:lang w:eastAsia="en-US"/>
        </w:rPr>
        <w:t xml:space="preserve"> </w:t>
      </w:r>
      <w:r w:rsidR="00853D12" w:rsidRPr="00984B78">
        <w:rPr>
          <w:rFonts w:eastAsia="Calibri"/>
          <w:sz w:val="28"/>
          <w:szCs w:val="28"/>
          <w:lang w:eastAsia="en-US"/>
        </w:rPr>
        <w:t>- терроризму и экстремизму»</w:t>
      </w:r>
      <w:r w:rsidR="00704336" w:rsidRPr="00984B78">
        <w:rPr>
          <w:rFonts w:eastAsia="Calibri"/>
          <w:sz w:val="28"/>
          <w:szCs w:val="28"/>
          <w:lang w:eastAsia="en-US"/>
        </w:rPr>
        <w:t>.</w:t>
      </w:r>
    </w:p>
    <w:p w14:paraId="1AA4B624" w14:textId="77777777" w:rsidR="006306BD" w:rsidRPr="00B42FD5" w:rsidRDefault="00853D12"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В рамках Дня солидарности по борьбе с терроризмом, все учреждения культуры района присоединились </w:t>
      </w:r>
      <w:proofErr w:type="gramStart"/>
      <w:r w:rsidRPr="00984B78">
        <w:rPr>
          <w:rFonts w:eastAsia="Calibri"/>
          <w:sz w:val="28"/>
          <w:szCs w:val="28"/>
          <w:lang w:eastAsia="en-US"/>
        </w:rPr>
        <w:t>к</w:t>
      </w:r>
      <w:r w:rsidR="00C626CE" w:rsidRPr="00984B78">
        <w:rPr>
          <w:rFonts w:eastAsia="Calibri"/>
          <w:sz w:val="28"/>
          <w:szCs w:val="28"/>
          <w:lang w:eastAsia="en-US"/>
        </w:rPr>
        <w:t>о</w:t>
      </w:r>
      <w:proofErr w:type="gramEnd"/>
      <w:r w:rsidRPr="00984B78">
        <w:rPr>
          <w:rFonts w:eastAsia="Calibri"/>
          <w:sz w:val="28"/>
          <w:szCs w:val="28"/>
          <w:lang w:eastAsia="en-US"/>
        </w:rPr>
        <w:t xml:space="preserve"> </w:t>
      </w:r>
      <w:r w:rsidRPr="00B42FD5">
        <w:rPr>
          <w:rFonts w:eastAsia="Calibri"/>
          <w:b/>
          <w:sz w:val="28"/>
          <w:szCs w:val="28"/>
          <w:lang w:eastAsia="en-US"/>
        </w:rPr>
        <w:t>все</w:t>
      </w:r>
      <w:r w:rsidR="00A766DF" w:rsidRPr="00B42FD5">
        <w:rPr>
          <w:rFonts w:eastAsia="Calibri"/>
          <w:b/>
          <w:sz w:val="28"/>
          <w:szCs w:val="28"/>
          <w:lang w:eastAsia="en-US"/>
        </w:rPr>
        <w:t>российской акции «КАПЛЯ ЖИЗНИ".</w:t>
      </w:r>
    </w:p>
    <w:p w14:paraId="0684BF22"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3BEC3C40" w14:textId="0A4B5190" w:rsidR="00443676" w:rsidRPr="00984B78" w:rsidRDefault="00DF54C3"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С</w:t>
      </w:r>
      <w:r w:rsidR="008E7CE5" w:rsidRPr="00984B78">
        <w:rPr>
          <w:rFonts w:eastAsia="Calibri"/>
          <w:sz w:val="28"/>
          <w:szCs w:val="28"/>
          <w:lang w:eastAsia="en-US"/>
        </w:rPr>
        <w:t xml:space="preserve"> 2005 года </w:t>
      </w:r>
      <w:r w:rsidR="008E7CE5" w:rsidRPr="00B42FD5">
        <w:rPr>
          <w:rFonts w:eastAsia="Calibri"/>
          <w:b/>
          <w:sz w:val="28"/>
          <w:szCs w:val="28"/>
          <w:lang w:eastAsia="en-US"/>
        </w:rPr>
        <w:t>4 ноября</w:t>
      </w:r>
      <w:r w:rsidR="008E7CE5" w:rsidRPr="00984B78">
        <w:rPr>
          <w:rFonts w:eastAsia="Calibri"/>
          <w:sz w:val="28"/>
          <w:szCs w:val="28"/>
          <w:lang w:eastAsia="en-US"/>
        </w:rPr>
        <w:t xml:space="preserve"> весь многонациональный народ России отмечает </w:t>
      </w:r>
      <w:r w:rsidRPr="00B42FD5">
        <w:rPr>
          <w:rFonts w:eastAsia="Calibri"/>
          <w:b/>
          <w:sz w:val="28"/>
          <w:szCs w:val="28"/>
          <w:lang w:eastAsia="en-US"/>
        </w:rPr>
        <w:t>День Народного Единства</w:t>
      </w:r>
      <w:r w:rsidR="00FE354E" w:rsidRPr="00B42FD5">
        <w:rPr>
          <w:rFonts w:eastAsia="Calibri"/>
          <w:b/>
          <w:sz w:val="28"/>
          <w:szCs w:val="28"/>
          <w:lang w:eastAsia="en-US"/>
        </w:rPr>
        <w:t xml:space="preserve"> </w:t>
      </w:r>
      <w:r w:rsidR="00FE354E" w:rsidRPr="00B42FD5">
        <w:rPr>
          <w:rFonts w:eastAsia="Calibri"/>
          <w:i/>
          <w:sz w:val="28"/>
          <w:szCs w:val="28"/>
          <w:lang w:eastAsia="en-US"/>
        </w:rPr>
        <w:t>(в память избавления Москвы и России от поляков в1612 г.)</w:t>
      </w:r>
      <w:r w:rsidR="008E7CE5" w:rsidRPr="00B42FD5">
        <w:rPr>
          <w:rFonts w:eastAsia="Calibri"/>
          <w:i/>
          <w:sz w:val="28"/>
          <w:szCs w:val="28"/>
          <w:lang w:eastAsia="en-US"/>
        </w:rPr>
        <w:t>.</w:t>
      </w:r>
      <w:r w:rsidR="008E7CE5" w:rsidRPr="00984B78">
        <w:rPr>
          <w:rFonts w:eastAsia="Calibri"/>
          <w:sz w:val="28"/>
          <w:szCs w:val="28"/>
          <w:lang w:eastAsia="en-US"/>
        </w:rPr>
        <w:t xml:space="preserve"> </w:t>
      </w:r>
    </w:p>
    <w:p w14:paraId="20A2CC3E" w14:textId="0CE9E806" w:rsidR="0035246D" w:rsidRDefault="0035246D" w:rsidP="00BC4138">
      <w:pPr>
        <w:widowControl/>
        <w:autoSpaceDE/>
        <w:autoSpaceDN/>
        <w:adjustRightInd/>
        <w:ind w:right="-426" w:firstLine="708"/>
        <w:jc w:val="both"/>
        <w:rPr>
          <w:rFonts w:eastAsia="Calibri"/>
          <w:sz w:val="28"/>
          <w:szCs w:val="28"/>
          <w:lang w:eastAsia="en-US"/>
        </w:rPr>
      </w:pPr>
      <w:r>
        <w:rPr>
          <w:rFonts w:eastAsia="Calibri"/>
          <w:sz w:val="28"/>
          <w:szCs w:val="28"/>
          <w:lang w:eastAsia="en-US"/>
        </w:rPr>
        <w:t xml:space="preserve">В связи с этим </w:t>
      </w:r>
      <w:r w:rsidRPr="00B42FD5">
        <w:rPr>
          <w:rFonts w:eastAsia="Calibri"/>
          <w:b/>
          <w:sz w:val="28"/>
          <w:szCs w:val="28"/>
          <w:lang w:eastAsia="en-US"/>
        </w:rPr>
        <w:t>1 ноября в районном Доме культуры</w:t>
      </w:r>
      <w:r w:rsidRPr="00B36ED6">
        <w:rPr>
          <w:rFonts w:eastAsia="Calibri"/>
          <w:sz w:val="28"/>
          <w:szCs w:val="28"/>
          <w:lang w:eastAsia="en-US"/>
        </w:rPr>
        <w:t xml:space="preserve"> тематическое мероприятие </w:t>
      </w:r>
      <w:r w:rsidRPr="00B42FD5">
        <w:rPr>
          <w:rFonts w:eastAsia="Calibri"/>
          <w:b/>
          <w:sz w:val="28"/>
          <w:szCs w:val="28"/>
          <w:lang w:eastAsia="en-US"/>
        </w:rPr>
        <w:t>«Будем жить в единстве дружном!»</w:t>
      </w:r>
      <w:r>
        <w:rPr>
          <w:rFonts w:eastAsia="Calibri"/>
          <w:sz w:val="28"/>
          <w:szCs w:val="28"/>
          <w:lang w:eastAsia="en-US"/>
        </w:rPr>
        <w:t xml:space="preserve"> объединила петровчан, где з</w:t>
      </w:r>
      <w:r w:rsidRPr="0035246D">
        <w:rPr>
          <w:rFonts w:eastAsia="Calibri"/>
          <w:sz w:val="28"/>
          <w:szCs w:val="28"/>
          <w:lang w:eastAsia="en-US"/>
        </w:rPr>
        <w:t xml:space="preserve">а значительный вклад в укрепление межнационального мира и согласия благодарностями и благодарственными письмами отметили </w:t>
      </w:r>
      <w:r>
        <w:rPr>
          <w:rFonts w:eastAsia="Calibri"/>
          <w:sz w:val="28"/>
          <w:szCs w:val="28"/>
          <w:lang w:eastAsia="en-US"/>
        </w:rPr>
        <w:t xml:space="preserve">некоторых </w:t>
      </w:r>
      <w:r w:rsidRPr="0035246D">
        <w:rPr>
          <w:rFonts w:eastAsia="Calibri"/>
          <w:sz w:val="28"/>
          <w:szCs w:val="28"/>
          <w:lang w:eastAsia="en-US"/>
        </w:rPr>
        <w:t>работников культуры</w:t>
      </w:r>
      <w:r>
        <w:rPr>
          <w:rFonts w:eastAsia="Calibri"/>
          <w:sz w:val="28"/>
          <w:szCs w:val="28"/>
          <w:lang w:eastAsia="en-US"/>
        </w:rPr>
        <w:t>.</w:t>
      </w:r>
    </w:p>
    <w:p w14:paraId="3568D9B4" w14:textId="7837098B" w:rsidR="004E3686" w:rsidRPr="0035246D" w:rsidRDefault="004E3686" w:rsidP="00BC4138">
      <w:pPr>
        <w:widowControl/>
        <w:autoSpaceDE/>
        <w:autoSpaceDN/>
        <w:adjustRightInd/>
        <w:ind w:right="-426" w:firstLine="708"/>
        <w:jc w:val="both"/>
        <w:rPr>
          <w:rFonts w:eastAsia="Calibri"/>
          <w:sz w:val="28"/>
          <w:szCs w:val="28"/>
          <w:lang w:eastAsia="en-US"/>
        </w:rPr>
      </w:pPr>
      <w:r>
        <w:rPr>
          <w:rFonts w:eastAsia="Calibri"/>
          <w:sz w:val="28"/>
          <w:szCs w:val="28"/>
          <w:lang w:eastAsia="en-US"/>
        </w:rPr>
        <w:t>У</w:t>
      </w:r>
      <w:r w:rsidRPr="004E3686">
        <w:rPr>
          <w:rFonts w:eastAsia="Calibri"/>
          <w:sz w:val="28"/>
          <w:szCs w:val="28"/>
          <w:lang w:eastAsia="en-US"/>
        </w:rPr>
        <w:t xml:space="preserve">частники творческих коллективов </w:t>
      </w:r>
      <w:r w:rsidRPr="00B42FD5">
        <w:rPr>
          <w:rFonts w:eastAsia="Calibri"/>
          <w:b/>
          <w:sz w:val="28"/>
          <w:szCs w:val="28"/>
          <w:lang w:eastAsia="en-US"/>
        </w:rPr>
        <w:t>Национального мордовского центра с</w:t>
      </w:r>
      <w:proofErr w:type="gramStart"/>
      <w:r w:rsidRPr="00B42FD5">
        <w:rPr>
          <w:rFonts w:eastAsia="Calibri"/>
          <w:b/>
          <w:sz w:val="28"/>
          <w:szCs w:val="28"/>
          <w:lang w:eastAsia="en-US"/>
        </w:rPr>
        <w:t>.О</w:t>
      </w:r>
      <w:proofErr w:type="gramEnd"/>
      <w:r w:rsidRPr="00B42FD5">
        <w:rPr>
          <w:rFonts w:eastAsia="Calibri"/>
          <w:b/>
          <w:sz w:val="28"/>
          <w:szCs w:val="28"/>
          <w:lang w:eastAsia="en-US"/>
        </w:rPr>
        <w:t>ркино</w:t>
      </w:r>
      <w:r w:rsidRPr="004E3686">
        <w:rPr>
          <w:rFonts w:eastAsia="Calibri"/>
          <w:sz w:val="28"/>
          <w:szCs w:val="28"/>
          <w:lang w:eastAsia="en-US"/>
        </w:rPr>
        <w:t xml:space="preserve"> снялись для </w:t>
      </w:r>
      <w:r w:rsidRPr="00B42FD5">
        <w:rPr>
          <w:rFonts w:eastAsia="Calibri"/>
          <w:b/>
          <w:sz w:val="28"/>
          <w:szCs w:val="28"/>
          <w:lang w:eastAsia="en-US"/>
        </w:rPr>
        <w:t>поздравительного ролика</w:t>
      </w:r>
      <w:r w:rsidRPr="004E3686">
        <w:rPr>
          <w:rFonts w:eastAsia="Calibri"/>
          <w:sz w:val="28"/>
          <w:szCs w:val="28"/>
          <w:lang w:eastAsia="en-US"/>
        </w:rPr>
        <w:t xml:space="preserve"> к областным праздничным меропри</w:t>
      </w:r>
      <w:r>
        <w:rPr>
          <w:rFonts w:eastAsia="Calibri"/>
          <w:sz w:val="28"/>
          <w:szCs w:val="28"/>
          <w:lang w:eastAsia="en-US"/>
        </w:rPr>
        <w:t xml:space="preserve">ятиям </w:t>
      </w:r>
      <w:r w:rsidRPr="00B42FD5">
        <w:rPr>
          <w:rFonts w:eastAsia="Calibri"/>
          <w:b/>
          <w:sz w:val="28"/>
          <w:szCs w:val="28"/>
          <w:lang w:eastAsia="en-US"/>
        </w:rPr>
        <w:t>ко Дню народного единства.</w:t>
      </w:r>
      <w:r w:rsidRPr="004E3686">
        <w:rPr>
          <w:rFonts w:eastAsia="Calibri"/>
          <w:sz w:val="28"/>
          <w:szCs w:val="28"/>
          <w:lang w:eastAsia="en-US"/>
        </w:rPr>
        <w:t xml:space="preserve"> Запись прошла Саратовским областным киновидеоцентром на фоне достопримечательностей и живописных пейзажей села Оркино .</w:t>
      </w:r>
    </w:p>
    <w:p w14:paraId="7661989E" w14:textId="77777777" w:rsidR="0035246D" w:rsidRDefault="0035246D" w:rsidP="00BC4138">
      <w:pPr>
        <w:widowControl/>
        <w:autoSpaceDE/>
        <w:autoSpaceDN/>
        <w:adjustRightInd/>
        <w:ind w:right="-426" w:firstLine="708"/>
        <w:jc w:val="both"/>
        <w:rPr>
          <w:rFonts w:eastAsia="Calibri"/>
          <w:sz w:val="28"/>
          <w:szCs w:val="28"/>
          <w:lang w:eastAsia="en-US"/>
        </w:rPr>
      </w:pPr>
      <w:r>
        <w:rPr>
          <w:rFonts w:eastAsia="Calibri"/>
          <w:sz w:val="28"/>
          <w:szCs w:val="28"/>
          <w:lang w:eastAsia="en-US"/>
        </w:rPr>
        <w:t>Многие учреждения культуры п</w:t>
      </w:r>
      <w:r w:rsidRPr="0035246D">
        <w:rPr>
          <w:rFonts w:eastAsia="Calibri"/>
          <w:sz w:val="28"/>
          <w:szCs w:val="28"/>
          <w:lang w:eastAsia="en-US"/>
        </w:rPr>
        <w:t xml:space="preserve">риняли участие </w:t>
      </w:r>
      <w:r w:rsidRPr="00B42FD5">
        <w:rPr>
          <w:rFonts w:eastAsia="Calibri"/>
          <w:b/>
          <w:sz w:val="28"/>
          <w:szCs w:val="28"/>
          <w:lang w:eastAsia="en-US"/>
        </w:rPr>
        <w:t>в акции «Блиц-опрос: Это Россия»,</w:t>
      </w:r>
      <w:r w:rsidRPr="0035246D">
        <w:rPr>
          <w:rFonts w:eastAsia="Calibri"/>
          <w:sz w:val="28"/>
          <w:szCs w:val="28"/>
          <w:lang w:eastAsia="en-US"/>
        </w:rPr>
        <w:t xml:space="preserve"> направлена</w:t>
      </w:r>
      <w:r>
        <w:rPr>
          <w:rFonts w:eastAsia="Calibri"/>
          <w:sz w:val="28"/>
          <w:szCs w:val="28"/>
          <w:lang w:eastAsia="en-US"/>
        </w:rPr>
        <w:t>я</w:t>
      </w:r>
      <w:r w:rsidRPr="0035246D">
        <w:rPr>
          <w:rFonts w:eastAsia="Calibri"/>
          <w:sz w:val="28"/>
          <w:szCs w:val="28"/>
          <w:lang w:eastAsia="en-US"/>
        </w:rPr>
        <w:t xml:space="preserve"> на знакомство жителей с историей и куль</w:t>
      </w:r>
      <w:r>
        <w:rPr>
          <w:rFonts w:eastAsia="Calibri"/>
          <w:sz w:val="28"/>
          <w:szCs w:val="28"/>
          <w:lang w:eastAsia="en-US"/>
        </w:rPr>
        <w:t xml:space="preserve">турой многонациональной России. </w:t>
      </w:r>
    </w:p>
    <w:p w14:paraId="5E43E51D" w14:textId="3DD2B22E" w:rsidR="00C01604" w:rsidRPr="00984B78" w:rsidRDefault="0035246D" w:rsidP="00BC4138">
      <w:pPr>
        <w:widowControl/>
        <w:autoSpaceDE/>
        <w:autoSpaceDN/>
        <w:adjustRightInd/>
        <w:ind w:right="-426" w:firstLine="708"/>
        <w:jc w:val="both"/>
        <w:rPr>
          <w:rFonts w:eastAsia="Calibri"/>
          <w:sz w:val="28"/>
          <w:szCs w:val="28"/>
          <w:lang w:eastAsia="en-US"/>
        </w:rPr>
      </w:pPr>
      <w:r w:rsidRPr="0035246D">
        <w:rPr>
          <w:rFonts w:eastAsia="Calibri"/>
          <w:sz w:val="28"/>
          <w:szCs w:val="28"/>
          <w:lang w:eastAsia="en-US"/>
        </w:rPr>
        <w:t>Культорганизатором Сосновоборского СДК проведен исторический час под названием "Русь героическая", посвященный бессмертному подвигу Кузьмы Минина и князя Дмитрия Пожарского.</w:t>
      </w:r>
      <w:r>
        <w:rPr>
          <w:rFonts w:eastAsia="Calibri"/>
          <w:sz w:val="28"/>
          <w:szCs w:val="28"/>
          <w:lang w:eastAsia="en-US"/>
        </w:rPr>
        <w:t xml:space="preserve"> </w:t>
      </w:r>
      <w:r w:rsidR="00C01604" w:rsidRPr="00984B78">
        <w:rPr>
          <w:rFonts w:eastAsia="Calibri"/>
          <w:sz w:val="28"/>
          <w:szCs w:val="28"/>
          <w:lang w:eastAsia="en-US"/>
        </w:rPr>
        <w:t xml:space="preserve">В Ножкинском Доме культуры была проведена интерактивно-музыкальная программа "Россия, Родина, единство". СК </w:t>
      </w:r>
      <w:proofErr w:type="gramStart"/>
      <w:r w:rsidR="00C01604" w:rsidRPr="00984B78">
        <w:rPr>
          <w:rFonts w:eastAsia="Calibri"/>
          <w:sz w:val="28"/>
          <w:szCs w:val="28"/>
          <w:lang w:eastAsia="en-US"/>
        </w:rPr>
        <w:t>п</w:t>
      </w:r>
      <w:proofErr w:type="gramEnd"/>
      <w:r w:rsidR="00C01604" w:rsidRPr="00984B78">
        <w:rPr>
          <w:rFonts w:eastAsia="Calibri"/>
          <w:sz w:val="28"/>
          <w:szCs w:val="28"/>
          <w:lang w:eastAsia="en-US"/>
        </w:rPr>
        <w:t xml:space="preserve"> Тракторный провели мероприятия и видеоурок "Едины мы, и в этом наша сила". Новозахаркинский СДК провели тематический час «Разговоры о </w:t>
      </w:r>
      <w:proofErr w:type="gramStart"/>
      <w:r w:rsidR="00C01604" w:rsidRPr="00984B78">
        <w:rPr>
          <w:rFonts w:eastAsia="Calibri"/>
          <w:sz w:val="28"/>
          <w:szCs w:val="28"/>
          <w:lang w:eastAsia="en-US"/>
        </w:rPr>
        <w:t>важном</w:t>
      </w:r>
      <w:proofErr w:type="gramEnd"/>
      <w:r w:rsidR="00C01604" w:rsidRPr="00984B78">
        <w:rPr>
          <w:rFonts w:eastAsia="Calibri"/>
          <w:sz w:val="28"/>
          <w:szCs w:val="28"/>
          <w:lang w:eastAsia="en-US"/>
        </w:rPr>
        <w:t>» участники обсудили важную и интересную тему «Мы – Россия. Возможности – будущее»</w:t>
      </w:r>
      <w:proofErr w:type="gramStart"/>
      <w:r w:rsidR="00C01604" w:rsidRPr="00984B78">
        <w:rPr>
          <w:rFonts w:eastAsia="Calibri"/>
          <w:sz w:val="28"/>
          <w:szCs w:val="28"/>
          <w:lang w:eastAsia="en-US"/>
        </w:rPr>
        <w:t>.</w:t>
      </w:r>
      <w:proofErr w:type="gramEnd"/>
      <w:r w:rsidR="00C01604" w:rsidRPr="00984B78">
        <w:rPr>
          <w:rFonts w:eastAsia="Calibri"/>
          <w:sz w:val="28"/>
          <w:szCs w:val="28"/>
          <w:lang w:eastAsia="en-US"/>
        </w:rPr>
        <w:t xml:space="preserve"> </w:t>
      </w:r>
      <w:proofErr w:type="gramStart"/>
      <w:r w:rsidR="00C01604" w:rsidRPr="00984B78">
        <w:rPr>
          <w:rFonts w:eastAsia="Calibri"/>
          <w:sz w:val="28"/>
          <w:szCs w:val="28"/>
          <w:lang w:eastAsia="en-US"/>
        </w:rPr>
        <w:t>о</w:t>
      </w:r>
      <w:proofErr w:type="gramEnd"/>
      <w:r w:rsidR="00C01604" w:rsidRPr="00984B78">
        <w:rPr>
          <w:rFonts w:eastAsia="Calibri"/>
          <w:sz w:val="28"/>
          <w:szCs w:val="28"/>
          <w:lang w:eastAsia="en-US"/>
        </w:rPr>
        <w:t>бменялись своими мыслями, чувствами. Работники культуры с</w:t>
      </w:r>
      <w:proofErr w:type="gramStart"/>
      <w:r w:rsidR="00C01604" w:rsidRPr="00984B78">
        <w:rPr>
          <w:rFonts w:eastAsia="Calibri"/>
          <w:sz w:val="28"/>
          <w:szCs w:val="28"/>
          <w:lang w:eastAsia="en-US"/>
        </w:rPr>
        <w:t>.С</w:t>
      </w:r>
      <w:proofErr w:type="gramEnd"/>
      <w:r w:rsidR="00C01604" w:rsidRPr="00984B78">
        <w:rPr>
          <w:rFonts w:eastAsia="Calibri"/>
          <w:sz w:val="28"/>
          <w:szCs w:val="28"/>
          <w:lang w:eastAsia="en-US"/>
        </w:rPr>
        <w:t>иненькие провели тематический час "Великая Россия в единстве её сила"</w:t>
      </w:r>
    </w:p>
    <w:p w14:paraId="6DB981F1" w14:textId="7E297DED" w:rsidR="00C01604" w:rsidRPr="00B42FD5" w:rsidRDefault="00C01604"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В преддверии праздника </w:t>
      </w:r>
      <w:r w:rsidRPr="00B42FD5">
        <w:rPr>
          <w:rFonts w:eastAsia="Calibri"/>
          <w:b/>
          <w:sz w:val="28"/>
          <w:szCs w:val="28"/>
          <w:lang w:eastAsia="en-US"/>
        </w:rPr>
        <w:t>Дня народного единства</w:t>
      </w:r>
      <w:r w:rsidRPr="00984B78">
        <w:rPr>
          <w:rFonts w:eastAsia="Calibri"/>
          <w:sz w:val="28"/>
          <w:szCs w:val="28"/>
          <w:lang w:eastAsia="en-US"/>
        </w:rPr>
        <w:t xml:space="preserve"> во многих учреждениях культуры района проведена </w:t>
      </w:r>
      <w:r w:rsidRPr="00B42FD5">
        <w:rPr>
          <w:rFonts w:eastAsia="Calibri"/>
          <w:b/>
          <w:sz w:val="28"/>
          <w:szCs w:val="28"/>
          <w:lang w:eastAsia="en-US"/>
        </w:rPr>
        <w:t xml:space="preserve">акция "Литературные чтения", </w:t>
      </w:r>
      <w:r w:rsidRPr="00984B78">
        <w:rPr>
          <w:rFonts w:eastAsia="Calibri"/>
          <w:sz w:val="28"/>
          <w:szCs w:val="28"/>
          <w:lang w:eastAsia="en-US"/>
        </w:rPr>
        <w:t xml:space="preserve">организованы </w:t>
      </w:r>
      <w:r w:rsidRPr="00B42FD5">
        <w:rPr>
          <w:rFonts w:eastAsia="Calibri"/>
          <w:b/>
          <w:sz w:val="28"/>
          <w:szCs w:val="28"/>
          <w:lang w:eastAsia="en-US"/>
        </w:rPr>
        <w:t>выставки рисунков "Радуга единства",</w:t>
      </w:r>
      <w:r w:rsidRPr="00984B78">
        <w:rPr>
          <w:rFonts w:eastAsia="Calibri"/>
          <w:sz w:val="28"/>
          <w:szCs w:val="28"/>
          <w:lang w:eastAsia="en-US"/>
        </w:rPr>
        <w:t xml:space="preserve"> жителям были </w:t>
      </w:r>
      <w:r w:rsidRPr="00B42FD5">
        <w:rPr>
          <w:rFonts w:eastAsia="Calibri"/>
          <w:b/>
          <w:sz w:val="28"/>
          <w:szCs w:val="28"/>
          <w:lang w:eastAsia="en-US"/>
        </w:rPr>
        <w:t>розданы памятки «День народного Единства. Что мы об этом знаем.».</w:t>
      </w:r>
      <w:r w:rsidRPr="00984B78">
        <w:rPr>
          <w:rFonts w:eastAsia="Calibri"/>
          <w:sz w:val="28"/>
          <w:szCs w:val="28"/>
          <w:lang w:eastAsia="en-US"/>
        </w:rPr>
        <w:t xml:space="preserve"> </w:t>
      </w:r>
      <w:r w:rsidR="00ED63F0" w:rsidRPr="00984B78">
        <w:rPr>
          <w:rFonts w:eastAsia="Calibri"/>
          <w:sz w:val="28"/>
          <w:szCs w:val="28"/>
          <w:lang w:eastAsia="en-US"/>
        </w:rPr>
        <w:t xml:space="preserve">В поддержку российской армии была проведена </w:t>
      </w:r>
      <w:r w:rsidRPr="00B42FD5">
        <w:rPr>
          <w:rFonts w:eastAsia="Calibri"/>
          <w:b/>
          <w:sz w:val="28"/>
          <w:szCs w:val="28"/>
          <w:lang w:eastAsia="en-US"/>
        </w:rPr>
        <w:t>Всеросси</w:t>
      </w:r>
      <w:r w:rsidR="00ED63F0" w:rsidRPr="00B42FD5">
        <w:rPr>
          <w:rFonts w:eastAsia="Calibri"/>
          <w:b/>
          <w:sz w:val="28"/>
          <w:szCs w:val="28"/>
          <w:lang w:eastAsia="en-US"/>
        </w:rPr>
        <w:t>йской акции «</w:t>
      </w:r>
      <w:proofErr w:type="gramStart"/>
      <w:r w:rsidR="00ED63F0" w:rsidRPr="00B42FD5">
        <w:rPr>
          <w:rFonts w:eastAsia="Calibri"/>
          <w:b/>
          <w:sz w:val="28"/>
          <w:szCs w:val="28"/>
          <w:lang w:eastAsia="en-US"/>
        </w:rPr>
        <w:t>Своих</w:t>
      </w:r>
      <w:proofErr w:type="gramEnd"/>
      <w:r w:rsidR="00ED63F0" w:rsidRPr="00B42FD5">
        <w:rPr>
          <w:rFonts w:eastAsia="Calibri"/>
          <w:b/>
          <w:sz w:val="28"/>
          <w:szCs w:val="28"/>
          <w:lang w:eastAsia="en-US"/>
        </w:rPr>
        <w:t xml:space="preserve"> не бросаем» </w:t>
      </w:r>
      <w:r w:rsidRPr="00B42FD5">
        <w:rPr>
          <w:rFonts w:eastAsia="Calibri"/>
          <w:b/>
          <w:sz w:val="28"/>
          <w:szCs w:val="28"/>
          <w:lang w:eastAsia="en-US"/>
        </w:rPr>
        <w:t>#Своихнебросаем #Мывместе #ZаРоссию</w:t>
      </w:r>
      <w:r w:rsidR="00B42FD5">
        <w:rPr>
          <w:rFonts w:eastAsia="Calibri"/>
          <w:b/>
          <w:sz w:val="28"/>
          <w:szCs w:val="28"/>
          <w:lang w:eastAsia="en-US"/>
        </w:rPr>
        <w:t>.</w:t>
      </w:r>
    </w:p>
    <w:p w14:paraId="342AB663"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42D38BA1" w14:textId="20167EAC" w:rsidR="00B36ED6" w:rsidRDefault="00B36ED6"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30 сентября</w:t>
      </w:r>
      <w:r w:rsidRPr="00B36ED6">
        <w:rPr>
          <w:rFonts w:eastAsia="Calibri"/>
          <w:sz w:val="28"/>
          <w:szCs w:val="28"/>
          <w:lang w:eastAsia="en-US"/>
        </w:rPr>
        <w:t xml:space="preserve"> отмечается </w:t>
      </w:r>
      <w:r w:rsidRPr="00B42FD5">
        <w:rPr>
          <w:rFonts w:eastAsia="Calibri"/>
          <w:b/>
          <w:sz w:val="28"/>
          <w:szCs w:val="28"/>
          <w:lang w:eastAsia="en-US"/>
        </w:rPr>
        <w:t>День воссоединения Донецкой Народной Республики,</w:t>
      </w:r>
      <w:r w:rsidRPr="00B36ED6">
        <w:rPr>
          <w:rFonts w:eastAsia="Calibri"/>
          <w:sz w:val="28"/>
          <w:szCs w:val="28"/>
          <w:lang w:eastAsia="en-US"/>
        </w:rPr>
        <w:t xml:space="preserve"> </w:t>
      </w:r>
      <w:r w:rsidRPr="00B42FD5">
        <w:rPr>
          <w:rFonts w:eastAsia="Calibri"/>
          <w:b/>
          <w:sz w:val="28"/>
          <w:szCs w:val="28"/>
          <w:lang w:eastAsia="en-US"/>
        </w:rPr>
        <w:t>Луганской Народной Республики, Запорожской области и Херсонской области с Российской Федерацией.</w:t>
      </w:r>
      <w:r w:rsidRPr="00B36ED6">
        <w:rPr>
          <w:rFonts w:eastAsia="Calibri"/>
          <w:sz w:val="28"/>
          <w:szCs w:val="28"/>
          <w:lang w:eastAsia="en-US"/>
        </w:rPr>
        <w:t xml:space="preserve"> В этот день состоялась концертная программа </w:t>
      </w:r>
      <w:r w:rsidRPr="00B42FD5">
        <w:rPr>
          <w:rFonts w:eastAsia="Calibri"/>
          <w:b/>
          <w:sz w:val="28"/>
          <w:szCs w:val="28"/>
          <w:lang w:eastAsia="en-US"/>
        </w:rPr>
        <w:t>«Одна страна, одна семья».</w:t>
      </w:r>
    </w:p>
    <w:p w14:paraId="7A34BEF1" w14:textId="01AC1CA5" w:rsidR="00835DA2" w:rsidRPr="00B42FD5" w:rsidRDefault="00835DA2"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Работники централизованной клубной системы Петровского района и жители района приняли участие </w:t>
      </w:r>
      <w:r w:rsidRPr="00B42FD5">
        <w:rPr>
          <w:rFonts w:eastAsia="Calibri"/>
          <w:sz w:val="28"/>
          <w:szCs w:val="28"/>
          <w:lang w:eastAsia="en-US"/>
        </w:rPr>
        <w:t>в</w:t>
      </w:r>
      <w:r w:rsidRPr="00B42FD5">
        <w:rPr>
          <w:rFonts w:eastAsia="Calibri"/>
          <w:b/>
          <w:sz w:val="28"/>
          <w:szCs w:val="28"/>
          <w:lang w:eastAsia="en-US"/>
        </w:rPr>
        <w:t xml:space="preserve"> акции "Одна страна, одна семья, одна Россия!".</w:t>
      </w:r>
    </w:p>
    <w:p w14:paraId="7A1C7866" w14:textId="312B6FCC" w:rsidR="00835DA2" w:rsidRDefault="00CF74CD" w:rsidP="00BC4138">
      <w:pPr>
        <w:widowControl/>
        <w:autoSpaceDE/>
        <w:autoSpaceDN/>
        <w:adjustRightInd/>
        <w:ind w:right="-426" w:firstLine="708"/>
        <w:jc w:val="both"/>
        <w:rPr>
          <w:rFonts w:eastAsia="Calibri"/>
          <w:sz w:val="28"/>
          <w:szCs w:val="28"/>
          <w:lang w:eastAsia="en-US"/>
        </w:rPr>
      </w:pPr>
      <w:r>
        <w:rPr>
          <w:rFonts w:eastAsia="Calibri"/>
          <w:sz w:val="28"/>
          <w:szCs w:val="28"/>
          <w:lang w:eastAsia="en-US"/>
        </w:rPr>
        <w:t>Прошли</w:t>
      </w:r>
      <w:r w:rsidR="0035246D" w:rsidRPr="0035246D">
        <w:rPr>
          <w:rFonts w:eastAsia="Calibri"/>
          <w:sz w:val="28"/>
          <w:szCs w:val="28"/>
          <w:lang w:eastAsia="en-US"/>
        </w:rPr>
        <w:t xml:space="preserve"> урок</w:t>
      </w:r>
      <w:r>
        <w:rPr>
          <w:rFonts w:eastAsia="Calibri"/>
          <w:sz w:val="28"/>
          <w:szCs w:val="28"/>
          <w:lang w:eastAsia="en-US"/>
        </w:rPr>
        <w:t>и</w:t>
      </w:r>
      <w:r w:rsidR="0035246D" w:rsidRPr="0035246D">
        <w:rPr>
          <w:rFonts w:eastAsia="Calibri"/>
          <w:sz w:val="28"/>
          <w:szCs w:val="28"/>
          <w:lang w:eastAsia="en-US"/>
        </w:rPr>
        <w:t xml:space="preserve"> </w:t>
      </w:r>
      <w:r w:rsidR="0035246D" w:rsidRPr="00B42FD5">
        <w:rPr>
          <w:rFonts w:eastAsia="Calibri"/>
          <w:b/>
          <w:sz w:val="28"/>
          <w:szCs w:val="28"/>
          <w:lang w:eastAsia="en-US"/>
        </w:rPr>
        <w:t xml:space="preserve">патриотизма "Одна страны - </w:t>
      </w:r>
      <w:r w:rsidRPr="00B42FD5">
        <w:rPr>
          <w:rFonts w:eastAsia="Calibri"/>
          <w:b/>
          <w:sz w:val="28"/>
          <w:szCs w:val="28"/>
          <w:lang w:eastAsia="en-US"/>
        </w:rPr>
        <w:t xml:space="preserve">одно будущее" и </w:t>
      </w:r>
      <w:r w:rsidR="0035246D" w:rsidRPr="00B42FD5">
        <w:rPr>
          <w:rFonts w:eastAsia="Calibri"/>
          <w:b/>
          <w:sz w:val="28"/>
          <w:szCs w:val="28"/>
          <w:lang w:eastAsia="en-US"/>
        </w:rPr>
        <w:t xml:space="preserve">"Мы едины </w:t>
      </w:r>
      <w:r w:rsidRPr="00B42FD5">
        <w:rPr>
          <w:rFonts w:eastAsia="Calibri"/>
          <w:b/>
          <w:sz w:val="28"/>
          <w:szCs w:val="28"/>
          <w:lang w:eastAsia="en-US"/>
        </w:rPr>
        <w:t xml:space="preserve">- мы непобедимы". </w:t>
      </w:r>
      <w:r w:rsidR="00835DA2" w:rsidRPr="00984B78">
        <w:rPr>
          <w:rFonts w:eastAsia="Calibri"/>
          <w:sz w:val="28"/>
          <w:szCs w:val="28"/>
          <w:lang w:eastAsia="en-US"/>
        </w:rPr>
        <w:t xml:space="preserve">Жители некоторых сёл приняли участие в </w:t>
      </w:r>
      <w:r w:rsidR="00835DA2" w:rsidRPr="00B42FD5">
        <w:rPr>
          <w:rFonts w:eastAsia="Calibri"/>
          <w:b/>
          <w:sz w:val="28"/>
          <w:szCs w:val="28"/>
          <w:lang w:eastAsia="en-US"/>
        </w:rPr>
        <w:t>велопробеге «Одна страна, одна семья, одна Россия!»</w:t>
      </w:r>
      <w:r w:rsidR="00835DA2" w:rsidRPr="00984B78">
        <w:rPr>
          <w:rFonts w:eastAsia="Calibri"/>
          <w:sz w:val="28"/>
          <w:szCs w:val="28"/>
          <w:lang w:eastAsia="en-US"/>
        </w:rPr>
        <w:t xml:space="preserve"> с флагами России.</w:t>
      </w:r>
    </w:p>
    <w:p w14:paraId="3143C8AF" w14:textId="77777777" w:rsidR="00B746D3" w:rsidRPr="00984B78" w:rsidRDefault="00B746D3" w:rsidP="00BC4138">
      <w:pPr>
        <w:widowControl/>
        <w:autoSpaceDE/>
        <w:autoSpaceDN/>
        <w:adjustRightInd/>
        <w:ind w:right="-426" w:firstLine="708"/>
        <w:jc w:val="both"/>
        <w:rPr>
          <w:rFonts w:eastAsia="Calibri"/>
          <w:sz w:val="28"/>
          <w:szCs w:val="28"/>
          <w:lang w:eastAsia="en-US"/>
        </w:rPr>
      </w:pPr>
    </w:p>
    <w:p w14:paraId="10769D25" w14:textId="0C6066C9" w:rsidR="00545080" w:rsidRPr="00984B78" w:rsidRDefault="00B42FD5"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lastRenderedPageBreak/>
        <w:t>26</w:t>
      </w:r>
      <w:r w:rsidR="00ED63F0" w:rsidRPr="00B42FD5">
        <w:rPr>
          <w:rFonts w:eastAsia="Calibri"/>
          <w:b/>
          <w:sz w:val="28"/>
          <w:szCs w:val="28"/>
          <w:lang w:eastAsia="en-US"/>
        </w:rPr>
        <w:t xml:space="preserve"> апреля</w:t>
      </w:r>
      <w:r w:rsidR="00ED63F0" w:rsidRPr="00984B78">
        <w:rPr>
          <w:rFonts w:eastAsia="Calibri"/>
          <w:sz w:val="28"/>
          <w:szCs w:val="28"/>
          <w:lang w:eastAsia="en-US"/>
        </w:rPr>
        <w:t xml:space="preserve"> по всей стране проходят мероприятия</w:t>
      </w:r>
      <w:r w:rsidR="00CF74CD">
        <w:rPr>
          <w:rFonts w:eastAsia="Calibri"/>
          <w:sz w:val="28"/>
          <w:szCs w:val="28"/>
          <w:lang w:eastAsia="en-US"/>
        </w:rPr>
        <w:t>,</w:t>
      </w:r>
      <w:r w:rsidR="00ED63F0" w:rsidRPr="00984B78">
        <w:rPr>
          <w:rFonts w:eastAsia="Calibri"/>
          <w:sz w:val="28"/>
          <w:szCs w:val="28"/>
          <w:lang w:eastAsia="en-US"/>
        </w:rPr>
        <w:t xml:space="preserve"> на которых вспоминают о масштабной катастрофе 20 века - </w:t>
      </w:r>
      <w:r w:rsidR="00ED63F0" w:rsidRPr="00B42FD5">
        <w:rPr>
          <w:rFonts w:eastAsia="Calibri"/>
          <w:sz w:val="28"/>
          <w:szCs w:val="28"/>
          <w:lang w:eastAsia="en-US"/>
        </w:rPr>
        <w:t>атомном взрыве на Чернобыльской АЭС.</w:t>
      </w:r>
      <w:r w:rsidR="00ED63F0" w:rsidRPr="00984B78">
        <w:rPr>
          <w:rFonts w:eastAsia="Calibri"/>
          <w:sz w:val="28"/>
          <w:szCs w:val="28"/>
          <w:lang w:eastAsia="en-US"/>
        </w:rPr>
        <w:t xml:space="preserve"> В этот памятный день </w:t>
      </w:r>
      <w:r w:rsidR="00545080" w:rsidRPr="00984B78">
        <w:rPr>
          <w:rFonts w:eastAsia="Calibri"/>
          <w:sz w:val="28"/>
          <w:szCs w:val="28"/>
          <w:lang w:eastAsia="en-US"/>
        </w:rPr>
        <w:t xml:space="preserve">в центральной библиотеке состоялось тематическое мероприятие </w:t>
      </w:r>
      <w:r w:rsidR="00545080" w:rsidRPr="00B42FD5">
        <w:rPr>
          <w:rFonts w:eastAsia="Calibri"/>
          <w:b/>
          <w:sz w:val="28"/>
          <w:szCs w:val="28"/>
          <w:lang w:eastAsia="en-US"/>
        </w:rPr>
        <w:t>«Трагедия и боль Чернобыля»,</w:t>
      </w:r>
      <w:r w:rsidR="00545080" w:rsidRPr="00984B78">
        <w:rPr>
          <w:rFonts w:eastAsia="Calibri"/>
          <w:sz w:val="28"/>
          <w:szCs w:val="28"/>
          <w:lang w:eastAsia="en-US"/>
        </w:rPr>
        <w:t xml:space="preserve"> посвященное </w:t>
      </w:r>
      <w:r w:rsidR="00545080" w:rsidRPr="00B42FD5">
        <w:rPr>
          <w:rFonts w:eastAsia="Calibri"/>
          <w:b/>
          <w:sz w:val="28"/>
          <w:szCs w:val="28"/>
          <w:lang w:eastAsia="en-US"/>
        </w:rPr>
        <w:t>3</w:t>
      </w:r>
      <w:r w:rsidR="00CF74CD" w:rsidRPr="00B42FD5">
        <w:rPr>
          <w:rFonts w:eastAsia="Calibri"/>
          <w:b/>
          <w:sz w:val="28"/>
          <w:szCs w:val="28"/>
          <w:lang w:eastAsia="en-US"/>
        </w:rPr>
        <w:t>9</w:t>
      </w:r>
      <w:r w:rsidR="00B36ED6" w:rsidRPr="00B42FD5">
        <w:rPr>
          <w:rFonts w:eastAsia="Calibri"/>
          <w:b/>
          <w:sz w:val="28"/>
          <w:szCs w:val="28"/>
          <w:lang w:eastAsia="en-US"/>
        </w:rPr>
        <w:t xml:space="preserve">-ой </w:t>
      </w:r>
      <w:r w:rsidR="00545080" w:rsidRPr="00B42FD5">
        <w:rPr>
          <w:rFonts w:eastAsia="Calibri"/>
          <w:b/>
          <w:sz w:val="28"/>
          <w:szCs w:val="28"/>
          <w:lang w:eastAsia="en-US"/>
        </w:rPr>
        <w:t xml:space="preserve">годовщине аварии на Чернобыльской Атомной </w:t>
      </w:r>
      <w:proofErr w:type="gramStart"/>
      <w:r w:rsidR="00545080" w:rsidRPr="00B42FD5">
        <w:rPr>
          <w:rFonts w:eastAsia="Calibri"/>
          <w:b/>
          <w:sz w:val="28"/>
          <w:szCs w:val="28"/>
          <w:lang w:eastAsia="en-US"/>
        </w:rPr>
        <w:t>Электростанции</w:t>
      </w:r>
      <w:proofErr w:type="gramEnd"/>
      <w:r w:rsidR="00545080" w:rsidRPr="00984B78">
        <w:rPr>
          <w:rFonts w:eastAsia="Calibri"/>
          <w:sz w:val="28"/>
          <w:szCs w:val="28"/>
          <w:lang w:eastAsia="en-US"/>
        </w:rPr>
        <w:t xml:space="preserve"> во время которого </w:t>
      </w:r>
      <w:r w:rsidR="00ED63F0" w:rsidRPr="00984B78">
        <w:rPr>
          <w:rFonts w:eastAsia="Calibri"/>
          <w:sz w:val="28"/>
          <w:szCs w:val="28"/>
          <w:lang w:eastAsia="en-US"/>
        </w:rPr>
        <w:t xml:space="preserve">вспоминали всех петровчан, кто </w:t>
      </w:r>
      <w:r w:rsidR="00CF74CD">
        <w:rPr>
          <w:rFonts w:eastAsia="Calibri"/>
          <w:sz w:val="28"/>
          <w:szCs w:val="28"/>
          <w:lang w:eastAsia="en-US"/>
        </w:rPr>
        <w:t xml:space="preserve">прошел, через Чернобыльский ад. </w:t>
      </w:r>
    </w:p>
    <w:p w14:paraId="3177576E" w14:textId="77777777" w:rsidR="006306BD" w:rsidRDefault="00ED63F0"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Сотрудники СДК п</w:t>
      </w:r>
      <w:proofErr w:type="gramStart"/>
      <w:r w:rsidRPr="00984B78">
        <w:rPr>
          <w:rFonts w:eastAsia="Calibri"/>
          <w:sz w:val="28"/>
          <w:szCs w:val="28"/>
          <w:lang w:eastAsia="en-US"/>
        </w:rPr>
        <w:t>.П</w:t>
      </w:r>
      <w:proofErr w:type="gramEnd"/>
      <w:r w:rsidRPr="00984B78">
        <w:rPr>
          <w:rFonts w:eastAsia="Calibri"/>
          <w:sz w:val="28"/>
          <w:szCs w:val="28"/>
          <w:lang w:eastAsia="en-US"/>
        </w:rPr>
        <w:t>ригородный был проведён урок памяти "Чернобыль в нашей памяти". Культработники СДК пос</w:t>
      </w:r>
      <w:proofErr w:type="gramStart"/>
      <w:r w:rsidRPr="00984B78">
        <w:rPr>
          <w:rFonts w:eastAsia="Calibri"/>
          <w:sz w:val="28"/>
          <w:szCs w:val="28"/>
          <w:lang w:eastAsia="en-US"/>
        </w:rPr>
        <w:t>.С</w:t>
      </w:r>
      <w:proofErr w:type="gramEnd"/>
      <w:r w:rsidRPr="00984B78">
        <w:rPr>
          <w:rFonts w:eastAsia="Calibri"/>
          <w:sz w:val="28"/>
          <w:szCs w:val="28"/>
          <w:lang w:eastAsia="en-US"/>
        </w:rPr>
        <w:t>туденый провели Урок памяти «Чернобыльская трагедия». В Таволожском СДК культработники провели беседу "Помним ради будущего». СК с</w:t>
      </w:r>
      <w:proofErr w:type="gramStart"/>
      <w:r w:rsidRPr="00984B78">
        <w:rPr>
          <w:rFonts w:eastAsia="Calibri"/>
          <w:sz w:val="28"/>
          <w:szCs w:val="28"/>
          <w:lang w:eastAsia="en-US"/>
        </w:rPr>
        <w:t>.В</w:t>
      </w:r>
      <w:proofErr w:type="gramEnd"/>
      <w:r w:rsidRPr="00984B78">
        <w:rPr>
          <w:rFonts w:eastAsia="Calibri"/>
          <w:sz w:val="28"/>
          <w:szCs w:val="28"/>
          <w:lang w:eastAsia="en-US"/>
        </w:rPr>
        <w:t>язьмино совместно с сельской библиотекой проведено мероприятие час- памяти «Чернобыль: горькая память и вечная боль». Методист Новозахаркинского СДК провела Час памяти «Чернобыль: это не должно повториться…».</w:t>
      </w:r>
    </w:p>
    <w:p w14:paraId="4A61D946" w14:textId="77777777" w:rsidR="00031318" w:rsidRPr="00B42FD5" w:rsidRDefault="00031318" w:rsidP="00BC4138">
      <w:pPr>
        <w:widowControl/>
        <w:autoSpaceDE/>
        <w:autoSpaceDN/>
        <w:adjustRightInd/>
        <w:ind w:right="-426" w:firstLine="708"/>
        <w:jc w:val="both"/>
        <w:rPr>
          <w:rFonts w:eastAsia="Calibri"/>
          <w:sz w:val="16"/>
          <w:szCs w:val="28"/>
          <w:lang w:eastAsia="en-US"/>
        </w:rPr>
      </w:pPr>
    </w:p>
    <w:p w14:paraId="363CCF19" w14:textId="6163C333" w:rsidR="00CF74CD" w:rsidRPr="00CF74CD" w:rsidRDefault="002F15D2"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5 декабря - День добровольца в России.</w:t>
      </w:r>
      <w:r w:rsidRPr="00984B78">
        <w:rPr>
          <w:rFonts w:eastAsia="Calibri"/>
          <w:sz w:val="28"/>
          <w:szCs w:val="28"/>
          <w:lang w:eastAsia="en-US"/>
        </w:rPr>
        <w:t xml:space="preserve"> В этот день многие организации честв</w:t>
      </w:r>
      <w:r w:rsidR="00CF74CD">
        <w:rPr>
          <w:rFonts w:eastAsia="Calibri"/>
          <w:sz w:val="28"/>
          <w:szCs w:val="28"/>
          <w:lang w:eastAsia="en-US"/>
        </w:rPr>
        <w:t xml:space="preserve">овали своих волонтёров. Прошли беседы "Кто такие волонтеры", </w:t>
      </w:r>
      <w:r w:rsidR="00CF74CD" w:rsidRPr="00CF74CD">
        <w:rPr>
          <w:rFonts w:eastAsia="Calibri"/>
          <w:sz w:val="28"/>
          <w:szCs w:val="28"/>
          <w:lang w:eastAsia="en-US"/>
        </w:rPr>
        <w:t>информационно-воспитательн</w:t>
      </w:r>
      <w:r w:rsidR="00CF74CD">
        <w:rPr>
          <w:rFonts w:eastAsia="Calibri"/>
          <w:sz w:val="28"/>
          <w:szCs w:val="28"/>
          <w:lang w:eastAsia="en-US"/>
        </w:rPr>
        <w:t>ые</w:t>
      </w:r>
      <w:r w:rsidR="00CF74CD" w:rsidRPr="00CF74CD">
        <w:rPr>
          <w:rFonts w:eastAsia="Calibri"/>
          <w:sz w:val="28"/>
          <w:szCs w:val="28"/>
          <w:lang w:eastAsia="en-US"/>
        </w:rPr>
        <w:t xml:space="preserve"> мероприяти</w:t>
      </w:r>
      <w:r w:rsidR="00CF74CD">
        <w:rPr>
          <w:rFonts w:eastAsia="Calibri"/>
          <w:sz w:val="28"/>
          <w:szCs w:val="28"/>
          <w:lang w:eastAsia="en-US"/>
        </w:rPr>
        <w:t>я</w:t>
      </w:r>
      <w:r w:rsidR="00CF74CD" w:rsidRPr="00CF74CD">
        <w:rPr>
          <w:rFonts w:eastAsia="Calibri"/>
          <w:sz w:val="28"/>
          <w:szCs w:val="28"/>
          <w:lang w:eastAsia="en-US"/>
        </w:rPr>
        <w:t xml:space="preserve"> "Волонтерство, как смысл жизни", информационны</w:t>
      </w:r>
      <w:r w:rsidR="00CF74CD">
        <w:rPr>
          <w:rFonts w:eastAsia="Calibri"/>
          <w:sz w:val="28"/>
          <w:szCs w:val="28"/>
          <w:lang w:eastAsia="en-US"/>
        </w:rPr>
        <w:t>е</w:t>
      </w:r>
      <w:r w:rsidR="00CF74CD" w:rsidRPr="00CF74CD">
        <w:rPr>
          <w:rFonts w:eastAsia="Calibri"/>
          <w:sz w:val="28"/>
          <w:szCs w:val="28"/>
          <w:lang w:eastAsia="en-US"/>
        </w:rPr>
        <w:t xml:space="preserve"> час</w:t>
      </w:r>
      <w:r w:rsidR="00CF74CD">
        <w:rPr>
          <w:rFonts w:eastAsia="Calibri"/>
          <w:sz w:val="28"/>
          <w:szCs w:val="28"/>
          <w:lang w:eastAsia="en-US"/>
        </w:rPr>
        <w:t>ы</w:t>
      </w:r>
      <w:r w:rsidR="00CF74CD" w:rsidRPr="00CF74CD">
        <w:rPr>
          <w:rFonts w:eastAsia="Calibri"/>
          <w:sz w:val="28"/>
          <w:szCs w:val="28"/>
          <w:lang w:eastAsia="en-US"/>
        </w:rPr>
        <w:t xml:space="preserve"> «Тёплым словом, добрым делом»</w:t>
      </w:r>
    </w:p>
    <w:p w14:paraId="585D4688" w14:textId="77777777" w:rsidR="008F049F" w:rsidRDefault="008F049F" w:rsidP="00BC4138">
      <w:pPr>
        <w:widowControl/>
        <w:autoSpaceDE/>
        <w:autoSpaceDN/>
        <w:adjustRightInd/>
        <w:ind w:right="-426"/>
        <w:jc w:val="both"/>
        <w:rPr>
          <w:rFonts w:eastAsia="Calibri"/>
          <w:sz w:val="28"/>
          <w:szCs w:val="28"/>
          <w:lang w:eastAsia="en-US"/>
        </w:rPr>
      </w:pPr>
    </w:p>
    <w:p w14:paraId="5EA43F8C" w14:textId="18A29C47" w:rsidR="00FC2940" w:rsidRPr="00984B78" w:rsidRDefault="00946C64"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10</w:t>
      </w:r>
      <w:r w:rsidR="001E71C6" w:rsidRPr="00B42FD5">
        <w:rPr>
          <w:rFonts w:eastAsia="Calibri"/>
          <w:b/>
          <w:sz w:val="28"/>
          <w:szCs w:val="28"/>
          <w:lang w:eastAsia="en-US"/>
        </w:rPr>
        <w:t xml:space="preserve"> ноября</w:t>
      </w:r>
      <w:r w:rsidR="001E71C6" w:rsidRPr="00984B78">
        <w:rPr>
          <w:rFonts w:eastAsia="Calibri"/>
          <w:sz w:val="28"/>
          <w:szCs w:val="28"/>
          <w:lang w:eastAsia="en-US"/>
        </w:rPr>
        <w:t xml:space="preserve"> </w:t>
      </w:r>
      <w:proofErr w:type="gramStart"/>
      <w:r w:rsidR="001E71C6" w:rsidRPr="00984B78">
        <w:rPr>
          <w:rFonts w:eastAsia="Calibri"/>
          <w:sz w:val="28"/>
          <w:szCs w:val="28"/>
          <w:lang w:eastAsia="en-US"/>
        </w:rPr>
        <w:t>по истине</w:t>
      </w:r>
      <w:proofErr w:type="gramEnd"/>
      <w:r w:rsidR="001E71C6" w:rsidRPr="00984B78">
        <w:rPr>
          <w:rFonts w:eastAsia="Calibri"/>
          <w:sz w:val="28"/>
          <w:szCs w:val="28"/>
          <w:lang w:eastAsia="en-US"/>
        </w:rPr>
        <w:t xml:space="preserve"> знаменательный праздник </w:t>
      </w:r>
      <w:r w:rsidR="00FE354E" w:rsidRPr="00984B78">
        <w:rPr>
          <w:rFonts w:eastAsia="Calibri"/>
          <w:sz w:val="28"/>
          <w:szCs w:val="28"/>
          <w:lang w:eastAsia="en-US"/>
        </w:rPr>
        <w:t xml:space="preserve">– </w:t>
      </w:r>
      <w:r w:rsidRPr="00B42FD5">
        <w:rPr>
          <w:rFonts w:eastAsia="Calibri"/>
          <w:b/>
          <w:sz w:val="28"/>
          <w:szCs w:val="28"/>
          <w:lang w:eastAsia="en-US"/>
        </w:rPr>
        <w:t>День</w:t>
      </w:r>
      <w:r w:rsidR="00FE354E" w:rsidRPr="00B42FD5">
        <w:rPr>
          <w:rFonts w:eastAsia="Calibri"/>
          <w:b/>
          <w:sz w:val="28"/>
          <w:szCs w:val="28"/>
          <w:lang w:eastAsia="en-US"/>
        </w:rPr>
        <w:t xml:space="preserve"> сотрудника</w:t>
      </w:r>
      <w:r w:rsidRPr="00B42FD5">
        <w:rPr>
          <w:rFonts w:eastAsia="Calibri"/>
          <w:b/>
          <w:sz w:val="28"/>
          <w:szCs w:val="28"/>
          <w:lang w:eastAsia="en-US"/>
        </w:rPr>
        <w:t xml:space="preserve"> Органов внутрених дел. </w:t>
      </w:r>
      <w:r w:rsidRPr="00984B78">
        <w:rPr>
          <w:rFonts w:eastAsia="Calibri"/>
          <w:sz w:val="28"/>
          <w:szCs w:val="28"/>
          <w:lang w:eastAsia="en-US"/>
        </w:rPr>
        <w:t xml:space="preserve">В этот день Районный Дом культуры поздравил тех, кому приходится рисковать собственным здоровьем, а иногда и жизнью, подарив </w:t>
      </w:r>
      <w:r w:rsidR="00CF74CD">
        <w:rPr>
          <w:rFonts w:eastAsia="Calibri"/>
          <w:sz w:val="28"/>
          <w:szCs w:val="28"/>
          <w:lang w:eastAsia="en-US"/>
        </w:rPr>
        <w:t>праздничное мероприятие</w:t>
      </w:r>
      <w:r w:rsidR="00FC2940" w:rsidRPr="00984B78">
        <w:rPr>
          <w:rFonts w:eastAsia="Calibri"/>
          <w:sz w:val="28"/>
          <w:szCs w:val="28"/>
          <w:lang w:eastAsia="en-US"/>
        </w:rPr>
        <w:t xml:space="preserve"> </w:t>
      </w:r>
      <w:r w:rsidR="00FC2940" w:rsidRPr="00B42FD5">
        <w:rPr>
          <w:rFonts w:eastAsia="Calibri"/>
          <w:b/>
          <w:sz w:val="28"/>
          <w:szCs w:val="28"/>
          <w:lang w:eastAsia="en-US"/>
        </w:rPr>
        <w:t>«Вы верные Отечеству сыны».</w:t>
      </w:r>
    </w:p>
    <w:p w14:paraId="5FCE6549"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0E64FF93" w14:textId="3598BA1B" w:rsidR="006306BD" w:rsidRPr="00B42FD5" w:rsidRDefault="00E54D1E"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П</w:t>
      </w:r>
      <w:r w:rsidR="00B5489A" w:rsidRPr="00984B78">
        <w:rPr>
          <w:rFonts w:eastAsia="Calibri"/>
          <w:sz w:val="28"/>
          <w:szCs w:val="28"/>
          <w:lang w:eastAsia="en-US"/>
        </w:rPr>
        <w:t xml:space="preserve">о уже сложившейся традиции, </w:t>
      </w:r>
      <w:r w:rsidRPr="00984B78">
        <w:rPr>
          <w:rFonts w:eastAsia="Calibri"/>
          <w:sz w:val="28"/>
          <w:szCs w:val="28"/>
          <w:lang w:eastAsia="en-US"/>
        </w:rPr>
        <w:t xml:space="preserve">в осенний и весенний </w:t>
      </w:r>
      <w:r w:rsidRPr="00B42FD5">
        <w:rPr>
          <w:rFonts w:eastAsia="Calibri"/>
          <w:b/>
          <w:sz w:val="28"/>
          <w:szCs w:val="28"/>
          <w:lang w:eastAsia="en-US"/>
        </w:rPr>
        <w:t>призыв в ряды вооруженных сил России,</w:t>
      </w:r>
      <w:r w:rsidRPr="00984B78">
        <w:rPr>
          <w:rFonts w:eastAsia="Calibri"/>
          <w:sz w:val="28"/>
          <w:szCs w:val="28"/>
          <w:lang w:eastAsia="en-US"/>
        </w:rPr>
        <w:t xml:space="preserve"> </w:t>
      </w:r>
      <w:r w:rsidR="00B5489A" w:rsidRPr="00984B78">
        <w:rPr>
          <w:rFonts w:eastAsia="Calibri"/>
          <w:sz w:val="28"/>
          <w:szCs w:val="28"/>
          <w:lang w:eastAsia="en-US"/>
        </w:rPr>
        <w:t xml:space="preserve">творческий коллектив районного Дома культуры вместе со своими воспитанниками приветствовали </w:t>
      </w:r>
      <w:r w:rsidR="00D87A12" w:rsidRPr="00984B78">
        <w:rPr>
          <w:rFonts w:eastAsia="Calibri"/>
          <w:sz w:val="28"/>
          <w:szCs w:val="28"/>
          <w:lang w:eastAsia="en-US"/>
        </w:rPr>
        <w:t>призывников 202</w:t>
      </w:r>
      <w:r w:rsidR="00CF74CD">
        <w:rPr>
          <w:rFonts w:eastAsia="Calibri"/>
          <w:sz w:val="28"/>
          <w:szCs w:val="28"/>
          <w:lang w:eastAsia="en-US"/>
        </w:rPr>
        <w:t>5</w:t>
      </w:r>
      <w:r w:rsidR="00B5489A" w:rsidRPr="00984B78">
        <w:rPr>
          <w:rFonts w:eastAsia="Calibri"/>
          <w:sz w:val="28"/>
          <w:szCs w:val="28"/>
          <w:lang w:eastAsia="en-US"/>
        </w:rPr>
        <w:t xml:space="preserve"> года и гостей </w:t>
      </w:r>
      <w:r w:rsidR="00B5489A" w:rsidRPr="00B42FD5">
        <w:rPr>
          <w:rFonts w:eastAsia="Calibri"/>
          <w:b/>
          <w:sz w:val="28"/>
          <w:szCs w:val="28"/>
          <w:lang w:eastAsia="en-US"/>
        </w:rPr>
        <w:t>в музее Ивана Васильевича Панфилова, нашего земляка и Героя Советского Союза.</w:t>
      </w:r>
    </w:p>
    <w:p w14:paraId="7258C790"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3C47FA4D" w14:textId="3F286D3C" w:rsidR="00195A9F" w:rsidRPr="00B42FD5" w:rsidRDefault="00195A9F"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Праздник </w:t>
      </w:r>
      <w:r w:rsidRPr="00B42FD5">
        <w:rPr>
          <w:rFonts w:eastAsia="Calibri"/>
          <w:b/>
          <w:sz w:val="28"/>
          <w:szCs w:val="28"/>
          <w:lang w:eastAsia="en-US"/>
        </w:rPr>
        <w:t>1 мая - День весны и труда</w:t>
      </w:r>
      <w:r w:rsidRPr="00984B78">
        <w:rPr>
          <w:rFonts w:eastAsia="Calibri"/>
          <w:sz w:val="28"/>
          <w:szCs w:val="28"/>
          <w:lang w:eastAsia="en-US"/>
        </w:rPr>
        <w:t xml:space="preserve"> по праву считается одним из самых главных торжеств, отмечающихся в России. В этот весенний праздник на городской площади, у городской Доски почёта состоялось </w:t>
      </w:r>
      <w:r w:rsidRPr="00B42FD5">
        <w:rPr>
          <w:rFonts w:eastAsia="Calibri"/>
          <w:b/>
          <w:sz w:val="28"/>
          <w:szCs w:val="28"/>
          <w:lang w:eastAsia="en-US"/>
        </w:rPr>
        <w:t>торжественное вручение свидетельств</w:t>
      </w:r>
      <w:r w:rsidRPr="00984B78">
        <w:rPr>
          <w:rFonts w:eastAsia="Calibri"/>
          <w:sz w:val="28"/>
          <w:szCs w:val="28"/>
          <w:lang w:eastAsia="en-US"/>
        </w:rPr>
        <w:t xml:space="preserve"> тем петровчанам, чьи фотографии в этом году будут украшать </w:t>
      </w:r>
      <w:r w:rsidRPr="00B42FD5">
        <w:rPr>
          <w:rFonts w:eastAsia="Calibri"/>
          <w:b/>
          <w:sz w:val="28"/>
          <w:szCs w:val="28"/>
          <w:lang w:eastAsia="en-US"/>
        </w:rPr>
        <w:t>районную Доску почёта.</w:t>
      </w:r>
    </w:p>
    <w:p w14:paraId="305A2434" w14:textId="52ECC4EA" w:rsidR="006306BD" w:rsidRDefault="00195A9F"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В Ножкинском СДК для жителей села проведена праздничная музыкальная программа "Мой цветущий май!". Работники Асметовского СДК и библиотеки провели для детей познавательный час "Красный день календаря". Новоустьузинские культработники совместно с сельским библиотекарем провели видеокруиз в "Первомайские традиции". </w:t>
      </w:r>
    </w:p>
    <w:p w14:paraId="108A3DF0" w14:textId="77777777" w:rsidR="00304F46" w:rsidRPr="00B42FD5" w:rsidRDefault="00304F46" w:rsidP="00BC4138">
      <w:pPr>
        <w:widowControl/>
        <w:autoSpaceDE/>
        <w:autoSpaceDN/>
        <w:adjustRightInd/>
        <w:ind w:right="-426" w:firstLine="708"/>
        <w:jc w:val="both"/>
        <w:rPr>
          <w:rFonts w:eastAsia="Calibri"/>
          <w:sz w:val="16"/>
          <w:szCs w:val="28"/>
          <w:lang w:eastAsia="en-US"/>
        </w:rPr>
      </w:pPr>
    </w:p>
    <w:p w14:paraId="2276CBDF" w14:textId="1672A2AA" w:rsidR="00304F46" w:rsidRDefault="00304F46"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 xml:space="preserve">В День Молодёжи в ГПКиО </w:t>
      </w:r>
      <w:r w:rsidRPr="00304F46">
        <w:rPr>
          <w:rFonts w:eastAsia="Calibri"/>
          <w:sz w:val="28"/>
          <w:szCs w:val="28"/>
          <w:lang w:eastAsia="en-US"/>
        </w:rPr>
        <w:t xml:space="preserve">состоялось знаменательное событие — открытие </w:t>
      </w:r>
      <w:r w:rsidRPr="00304F46">
        <w:rPr>
          <w:rFonts w:eastAsia="Calibri"/>
          <w:b/>
          <w:sz w:val="28"/>
          <w:szCs w:val="28"/>
          <w:lang w:eastAsia="en-US"/>
        </w:rPr>
        <w:t xml:space="preserve">Доски почёта «Молодёжный олимп»! </w:t>
      </w:r>
      <w:r w:rsidRPr="00304F46">
        <w:rPr>
          <w:rFonts w:eastAsia="Calibri"/>
          <w:sz w:val="28"/>
          <w:szCs w:val="28"/>
          <w:lang w:eastAsia="en-US"/>
        </w:rPr>
        <w:t xml:space="preserve">На ней - имена </w:t>
      </w:r>
      <w:r>
        <w:rPr>
          <w:rFonts w:eastAsia="Calibri"/>
          <w:sz w:val="28"/>
          <w:szCs w:val="28"/>
          <w:lang w:eastAsia="en-US"/>
        </w:rPr>
        <w:t xml:space="preserve">и фотографии </w:t>
      </w:r>
      <w:r w:rsidRPr="00304F46">
        <w:rPr>
          <w:rFonts w:eastAsia="Calibri"/>
          <w:sz w:val="28"/>
          <w:szCs w:val="28"/>
          <w:lang w:eastAsia="en-US"/>
        </w:rPr>
        <w:t>1</w:t>
      </w:r>
      <w:r>
        <w:rPr>
          <w:rFonts w:eastAsia="Calibri"/>
          <w:sz w:val="28"/>
          <w:szCs w:val="28"/>
          <w:lang w:eastAsia="en-US"/>
        </w:rPr>
        <w:t xml:space="preserve">8-ти талантливых молодых людей, тех, кто </w:t>
      </w:r>
      <w:r w:rsidRPr="00304F46">
        <w:rPr>
          <w:rFonts w:eastAsia="Calibri"/>
          <w:sz w:val="28"/>
          <w:szCs w:val="28"/>
          <w:lang w:eastAsia="en-US"/>
        </w:rPr>
        <w:t>внёс свой вклад в развитие</w:t>
      </w:r>
      <w:r>
        <w:rPr>
          <w:rFonts w:eastAsia="Calibri"/>
          <w:sz w:val="28"/>
          <w:szCs w:val="28"/>
          <w:lang w:eastAsia="en-US"/>
        </w:rPr>
        <w:t xml:space="preserve"> нашего района и заслужил особое признание.</w:t>
      </w:r>
    </w:p>
    <w:p w14:paraId="3EABA854"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61F028E1" w14:textId="52FD6C9E" w:rsidR="006306BD" w:rsidRPr="00984B78" w:rsidRDefault="00C86955" w:rsidP="00B42FD5">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В Международный день противодействия коррупции</w:t>
      </w:r>
      <w:r w:rsidRPr="00984B78">
        <w:rPr>
          <w:rFonts w:eastAsia="Calibri"/>
          <w:sz w:val="28"/>
          <w:szCs w:val="28"/>
          <w:lang w:eastAsia="en-US"/>
        </w:rPr>
        <w:t xml:space="preserve"> в учреждениях культуры города и района были проведены различные мероприятия.</w:t>
      </w:r>
      <w:r w:rsidR="00B42FD5">
        <w:rPr>
          <w:rFonts w:eastAsia="Calibri"/>
          <w:sz w:val="28"/>
          <w:szCs w:val="28"/>
          <w:lang w:eastAsia="en-US"/>
        </w:rPr>
        <w:t xml:space="preserve"> </w:t>
      </w:r>
      <w:r w:rsidRPr="00984B78">
        <w:rPr>
          <w:rFonts w:eastAsia="Calibri"/>
          <w:sz w:val="28"/>
          <w:szCs w:val="28"/>
          <w:lang w:eastAsia="en-US"/>
        </w:rPr>
        <w:t xml:space="preserve">Работники </w:t>
      </w:r>
      <w:r w:rsidRPr="00984B78">
        <w:rPr>
          <w:rFonts w:eastAsia="Calibri"/>
          <w:sz w:val="28"/>
          <w:szCs w:val="28"/>
          <w:lang w:eastAsia="en-US"/>
        </w:rPr>
        <w:lastRenderedPageBreak/>
        <w:t>культуры села Асмётовка провели с детьми тематический час "Мы за мир без коррупции ". Культорганизатор СК д Абодим провела акцию «Нет коррупции!». В Ножкинском СДК проведена беседа с викториной "Стоп, коррупция!". Работники Сосновоборского СДК провели информационно-просветительское мероприятие "Коррупция в современном обществе". В селе Берёзовка состоялся откровенный разговор "Что такое коррупция?!". Культработники Первоберезовского СДК вручили жителям села буклеты с информацией как бороться с коррупцией. Работники культуры села Вязьмино провели круглый стол «Стоп коррупция!» для работников учреждения. Татарскопакаевский СДК совместно со школой провели беседу с учениками на тему "Вместе против коррупции". Методисты Подросткового Дома культуры "Мечта" для воспитанников кружков и объединений провели информационный час "Строим будущее без коррупции".</w:t>
      </w:r>
    </w:p>
    <w:p w14:paraId="031A3D79" w14:textId="77777777" w:rsidR="008F049F" w:rsidRPr="00B42FD5" w:rsidRDefault="008F049F" w:rsidP="00BC4138">
      <w:pPr>
        <w:widowControl/>
        <w:autoSpaceDE/>
        <w:autoSpaceDN/>
        <w:adjustRightInd/>
        <w:ind w:right="-426" w:firstLine="708"/>
        <w:jc w:val="both"/>
        <w:rPr>
          <w:rFonts w:eastAsia="Calibri"/>
          <w:sz w:val="16"/>
          <w:szCs w:val="28"/>
          <w:lang w:eastAsia="en-US"/>
        </w:rPr>
      </w:pPr>
    </w:p>
    <w:p w14:paraId="555D2903" w14:textId="0A0F6FD8" w:rsidR="00555F5F" w:rsidRPr="00984B78" w:rsidRDefault="00195A9F" w:rsidP="00BC4138">
      <w:pPr>
        <w:widowControl/>
        <w:autoSpaceDE/>
        <w:autoSpaceDN/>
        <w:adjustRightInd/>
        <w:ind w:right="-426" w:firstLine="708"/>
        <w:jc w:val="both"/>
        <w:rPr>
          <w:rFonts w:eastAsia="Calibri"/>
          <w:sz w:val="28"/>
          <w:szCs w:val="28"/>
          <w:lang w:eastAsia="en-US"/>
        </w:rPr>
      </w:pPr>
      <w:r w:rsidRPr="00B42FD5">
        <w:rPr>
          <w:rFonts w:eastAsia="Calibri"/>
          <w:b/>
          <w:sz w:val="28"/>
          <w:szCs w:val="28"/>
          <w:lang w:eastAsia="en-US"/>
        </w:rPr>
        <w:t>12 апреля - День космонавтики и авиации.</w:t>
      </w:r>
      <w:r w:rsidRPr="00984B78">
        <w:rPr>
          <w:rFonts w:eastAsia="Calibri"/>
          <w:sz w:val="28"/>
          <w:szCs w:val="28"/>
          <w:lang w:eastAsia="en-US"/>
        </w:rPr>
        <w:t xml:space="preserve"> </w:t>
      </w:r>
      <w:r w:rsidR="00555F5F" w:rsidRPr="00B42FD5">
        <w:rPr>
          <w:rFonts w:eastAsia="Calibri"/>
          <w:b/>
          <w:sz w:val="28"/>
          <w:szCs w:val="28"/>
          <w:lang w:eastAsia="en-US"/>
        </w:rPr>
        <w:t>В районном Доме культуры</w:t>
      </w:r>
      <w:r w:rsidR="00555F5F" w:rsidRPr="00984B78">
        <w:rPr>
          <w:rFonts w:eastAsia="Calibri"/>
          <w:sz w:val="28"/>
          <w:szCs w:val="28"/>
          <w:lang w:eastAsia="en-US"/>
        </w:rPr>
        <w:t xml:space="preserve"> состоялось торжественное мероприятие </w:t>
      </w:r>
      <w:r w:rsidR="00934E7D" w:rsidRPr="00B42FD5">
        <w:rPr>
          <w:rFonts w:eastAsia="Calibri"/>
          <w:b/>
          <w:sz w:val="28"/>
          <w:szCs w:val="28"/>
          <w:lang w:eastAsia="en-US"/>
        </w:rPr>
        <w:t>«Эта необъятная Вселенная»</w:t>
      </w:r>
      <w:r w:rsidR="00555F5F" w:rsidRPr="00B42FD5">
        <w:rPr>
          <w:rFonts w:eastAsia="Calibri"/>
          <w:b/>
          <w:sz w:val="28"/>
          <w:szCs w:val="28"/>
          <w:lang w:eastAsia="en-US"/>
        </w:rPr>
        <w:t xml:space="preserve">. </w:t>
      </w:r>
      <w:r w:rsidR="00555F5F" w:rsidRPr="00984B78">
        <w:rPr>
          <w:rFonts w:eastAsia="Calibri"/>
          <w:sz w:val="28"/>
          <w:szCs w:val="28"/>
          <w:lang w:eastAsia="en-US"/>
        </w:rPr>
        <w:t>В этот праздничный день творческий коллектив районного Дома культуры, подарил своему зрителю незабываемый день прекрасных песен о далёком и волнующем космосе, и захватывающих историй о Российских героях космоса.</w:t>
      </w:r>
    </w:p>
    <w:p w14:paraId="4DE51B8E" w14:textId="6B4A103C" w:rsidR="00195A9F" w:rsidRPr="00984B78" w:rsidRDefault="00555F5F"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Так же </w:t>
      </w:r>
      <w:r w:rsidR="00D87A12" w:rsidRPr="00984B78">
        <w:rPr>
          <w:rFonts w:eastAsia="Calibri"/>
          <w:sz w:val="28"/>
          <w:szCs w:val="28"/>
          <w:lang w:eastAsia="en-US"/>
        </w:rPr>
        <w:t>к</w:t>
      </w:r>
      <w:r w:rsidR="00195A9F" w:rsidRPr="00984B78">
        <w:rPr>
          <w:rFonts w:eastAsia="Calibri"/>
          <w:sz w:val="28"/>
          <w:szCs w:val="28"/>
          <w:lang w:eastAsia="en-US"/>
        </w:rPr>
        <w:t>ультработником Озерского СДК классов был проведен час памяти "Он век косм</w:t>
      </w:r>
      <w:r w:rsidR="006306BD" w:rsidRPr="00984B78">
        <w:rPr>
          <w:rFonts w:eastAsia="Calibri"/>
          <w:sz w:val="28"/>
          <w:szCs w:val="28"/>
          <w:lang w:eastAsia="en-US"/>
        </w:rPr>
        <w:t>ический открыл". В селе Усть-</w:t>
      </w:r>
      <w:r w:rsidR="00195A9F" w:rsidRPr="00984B78">
        <w:rPr>
          <w:rFonts w:eastAsia="Calibri"/>
          <w:sz w:val="28"/>
          <w:szCs w:val="28"/>
          <w:lang w:eastAsia="en-US"/>
        </w:rPr>
        <w:t>Уза провели для ребят познавательн</w:t>
      </w:r>
      <w:proofErr w:type="gramStart"/>
      <w:r w:rsidR="00195A9F" w:rsidRPr="00984B78">
        <w:rPr>
          <w:rFonts w:eastAsia="Calibri"/>
          <w:sz w:val="28"/>
          <w:szCs w:val="28"/>
          <w:lang w:eastAsia="en-US"/>
        </w:rPr>
        <w:t>о-</w:t>
      </w:r>
      <w:proofErr w:type="gramEnd"/>
      <w:r w:rsidR="00195A9F" w:rsidRPr="00984B78">
        <w:rPr>
          <w:rFonts w:eastAsia="Calibri"/>
          <w:sz w:val="28"/>
          <w:szCs w:val="28"/>
          <w:lang w:eastAsia="en-US"/>
        </w:rPr>
        <w:t xml:space="preserve"> игровую программу «В космос всем открыта дверь». Работники культуры п. Мирный провели для жителей поселка познавательный час "Герои звёздных дорог". Работники Асмётовского СДК и сельской библиотеки провели для детей познавательный час "Этот загадочный космос"</w:t>
      </w:r>
      <w:r w:rsidRPr="00984B78">
        <w:rPr>
          <w:rFonts w:eastAsia="Calibri"/>
          <w:sz w:val="28"/>
          <w:szCs w:val="28"/>
          <w:lang w:eastAsia="en-US"/>
        </w:rPr>
        <w:t xml:space="preserve"> и "Этот загадочный космос". </w:t>
      </w:r>
      <w:r w:rsidR="00195A9F" w:rsidRPr="00984B78">
        <w:rPr>
          <w:rFonts w:eastAsia="Calibri"/>
          <w:sz w:val="28"/>
          <w:szCs w:val="28"/>
          <w:lang w:eastAsia="en-US"/>
        </w:rPr>
        <w:t xml:space="preserve">В Первоберезовском СДК дети приняли участие в фотовыставке «На встречу в космос» и познавательной беседе «Гагарин в судьбе моей области!». Подростковый Дом культуры "Мечта" провел спортивную игровую программу "Эта необъятная Вселенная". </w:t>
      </w:r>
      <w:r w:rsidRPr="00984B78">
        <w:rPr>
          <w:rFonts w:eastAsia="Calibri"/>
          <w:sz w:val="28"/>
          <w:szCs w:val="28"/>
          <w:lang w:eastAsia="en-US"/>
        </w:rPr>
        <w:t>М</w:t>
      </w:r>
      <w:r w:rsidR="00195A9F" w:rsidRPr="00984B78">
        <w:rPr>
          <w:rFonts w:eastAsia="Calibri"/>
          <w:sz w:val="28"/>
          <w:szCs w:val="28"/>
          <w:lang w:eastAsia="en-US"/>
        </w:rPr>
        <w:t>етодист СДК пос</w:t>
      </w:r>
      <w:proofErr w:type="gramStart"/>
      <w:r w:rsidR="00195A9F" w:rsidRPr="00984B78">
        <w:rPr>
          <w:rFonts w:eastAsia="Calibri"/>
          <w:sz w:val="28"/>
          <w:szCs w:val="28"/>
          <w:lang w:eastAsia="en-US"/>
        </w:rPr>
        <w:t>.С</w:t>
      </w:r>
      <w:proofErr w:type="gramEnd"/>
      <w:r w:rsidR="00195A9F" w:rsidRPr="00984B78">
        <w:rPr>
          <w:rFonts w:eastAsia="Calibri"/>
          <w:sz w:val="28"/>
          <w:szCs w:val="28"/>
          <w:lang w:eastAsia="en-US"/>
        </w:rPr>
        <w:t>туденый провела кос</w:t>
      </w:r>
      <w:r w:rsidRPr="00984B78">
        <w:rPr>
          <w:rFonts w:eastAsia="Calibri"/>
          <w:sz w:val="28"/>
          <w:szCs w:val="28"/>
          <w:lang w:eastAsia="en-US"/>
        </w:rPr>
        <w:t>мический урок «Старт в будущее». В</w:t>
      </w:r>
      <w:r w:rsidR="00195A9F" w:rsidRPr="00984B78">
        <w:rPr>
          <w:rFonts w:eastAsia="Calibri"/>
          <w:sz w:val="28"/>
          <w:szCs w:val="28"/>
          <w:lang w:eastAsia="en-US"/>
        </w:rPr>
        <w:t xml:space="preserve"> Таволожском СДК культработники провели с детьми викторину "Космическая азбука".</w:t>
      </w:r>
      <w:r w:rsidRPr="00984B78">
        <w:rPr>
          <w:rFonts w:eastAsia="Calibri"/>
          <w:sz w:val="28"/>
          <w:szCs w:val="28"/>
          <w:lang w:eastAsia="en-US"/>
        </w:rPr>
        <w:t xml:space="preserve"> В</w:t>
      </w:r>
      <w:r w:rsidR="00195A9F" w:rsidRPr="00984B78">
        <w:rPr>
          <w:rFonts w:eastAsia="Calibri"/>
          <w:sz w:val="28"/>
          <w:szCs w:val="28"/>
          <w:lang w:eastAsia="en-US"/>
        </w:rPr>
        <w:t xml:space="preserve"> СК д. Абодим прошла беседа-портрет "Знаете, каким он парнем был..."</w:t>
      </w:r>
      <w:r w:rsidRPr="00984B78">
        <w:rPr>
          <w:rFonts w:eastAsia="Calibri"/>
          <w:sz w:val="28"/>
          <w:szCs w:val="28"/>
          <w:lang w:eastAsia="en-US"/>
        </w:rPr>
        <w:t>. Р</w:t>
      </w:r>
      <w:r w:rsidR="00195A9F" w:rsidRPr="00984B78">
        <w:rPr>
          <w:rFonts w:eastAsia="Calibri"/>
          <w:sz w:val="28"/>
          <w:szCs w:val="28"/>
          <w:lang w:eastAsia="en-US"/>
        </w:rPr>
        <w:t>аботники культуры села Новодубровка провели для сельских детей беседу "</w:t>
      </w:r>
      <w:r w:rsidRPr="00984B78">
        <w:rPr>
          <w:rFonts w:eastAsia="Calibri"/>
          <w:sz w:val="28"/>
          <w:szCs w:val="28"/>
          <w:lang w:eastAsia="en-US"/>
        </w:rPr>
        <w:t xml:space="preserve"> Космос - далёкий и близкий ...</w:t>
      </w:r>
      <w:r w:rsidR="00195A9F" w:rsidRPr="00984B78">
        <w:rPr>
          <w:rFonts w:eastAsia="Calibri"/>
          <w:sz w:val="28"/>
          <w:szCs w:val="28"/>
          <w:lang w:eastAsia="en-US"/>
        </w:rPr>
        <w:t>"</w:t>
      </w:r>
      <w:r w:rsidRPr="00984B78">
        <w:rPr>
          <w:rFonts w:eastAsia="Calibri"/>
          <w:sz w:val="28"/>
          <w:szCs w:val="28"/>
          <w:lang w:eastAsia="en-US"/>
        </w:rPr>
        <w:t xml:space="preserve">. </w:t>
      </w:r>
    </w:p>
    <w:p w14:paraId="4F443203" w14:textId="77777777" w:rsidR="003E5E5B" w:rsidRPr="00E95381" w:rsidRDefault="003E5E5B" w:rsidP="00BC4138">
      <w:pPr>
        <w:widowControl/>
        <w:autoSpaceDE/>
        <w:autoSpaceDN/>
        <w:adjustRightInd/>
        <w:ind w:right="-426" w:firstLine="708"/>
        <w:jc w:val="both"/>
        <w:rPr>
          <w:rFonts w:eastAsia="Calibri"/>
          <w:sz w:val="16"/>
          <w:szCs w:val="28"/>
          <w:lang w:eastAsia="en-US"/>
        </w:rPr>
      </w:pPr>
    </w:p>
    <w:p w14:paraId="7890EA68" w14:textId="52285927" w:rsidR="00DD66D4" w:rsidRDefault="00DD66D4"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Учреждения культуры района присоединился </w:t>
      </w:r>
      <w:proofErr w:type="gramStart"/>
      <w:r w:rsidRPr="00E95381">
        <w:rPr>
          <w:rFonts w:eastAsia="Calibri"/>
          <w:b/>
          <w:sz w:val="28"/>
          <w:szCs w:val="28"/>
          <w:lang w:eastAsia="en-US"/>
        </w:rPr>
        <w:t>к</w:t>
      </w:r>
      <w:r w:rsidR="00E95381">
        <w:rPr>
          <w:rFonts w:eastAsia="Calibri"/>
          <w:b/>
          <w:sz w:val="28"/>
          <w:szCs w:val="28"/>
          <w:lang w:eastAsia="en-US"/>
        </w:rPr>
        <w:t>о</w:t>
      </w:r>
      <w:proofErr w:type="gramEnd"/>
      <w:r w:rsidRPr="00E95381">
        <w:rPr>
          <w:rFonts w:eastAsia="Calibri"/>
          <w:b/>
          <w:sz w:val="28"/>
          <w:szCs w:val="28"/>
          <w:lang w:eastAsia="en-US"/>
        </w:rPr>
        <w:t xml:space="preserve"> Всероссийскому Дню единых действий "Без срока давности"</w:t>
      </w:r>
      <w:r w:rsidRPr="00984B78">
        <w:rPr>
          <w:rFonts w:eastAsia="Calibri"/>
          <w:sz w:val="28"/>
          <w:szCs w:val="28"/>
          <w:lang w:eastAsia="en-US"/>
        </w:rPr>
        <w:t xml:space="preserve"> в память о геноциде советского народа нацистами и их пособниками в годы Великой Отечественной войны и приняли участие в </w:t>
      </w:r>
      <w:r w:rsidRPr="00E95381">
        <w:rPr>
          <w:rFonts w:eastAsia="Calibri"/>
          <w:b/>
          <w:sz w:val="28"/>
          <w:szCs w:val="28"/>
          <w:lang w:eastAsia="en-US"/>
        </w:rPr>
        <w:t>Всероссийской акции "Помним и рассказываем".</w:t>
      </w:r>
      <w:r w:rsidRPr="00984B78">
        <w:rPr>
          <w:rFonts w:eastAsia="Calibri"/>
          <w:sz w:val="28"/>
          <w:szCs w:val="28"/>
          <w:lang w:eastAsia="en-US"/>
        </w:rPr>
        <w:t xml:space="preserve"> В рамках этой акции в </w:t>
      </w:r>
      <w:r w:rsidRPr="00E95381">
        <w:rPr>
          <w:rFonts w:eastAsia="Calibri"/>
          <w:b/>
          <w:sz w:val="28"/>
          <w:szCs w:val="28"/>
          <w:lang w:eastAsia="en-US"/>
        </w:rPr>
        <w:t>п</w:t>
      </w:r>
      <w:proofErr w:type="gramStart"/>
      <w:r w:rsidRPr="00E95381">
        <w:rPr>
          <w:rFonts w:eastAsia="Calibri"/>
          <w:b/>
          <w:sz w:val="28"/>
          <w:szCs w:val="28"/>
          <w:lang w:eastAsia="en-US"/>
        </w:rPr>
        <w:t>.П</w:t>
      </w:r>
      <w:proofErr w:type="gramEnd"/>
      <w:r w:rsidRPr="00E95381">
        <w:rPr>
          <w:rFonts w:eastAsia="Calibri"/>
          <w:b/>
          <w:sz w:val="28"/>
          <w:szCs w:val="28"/>
          <w:lang w:eastAsia="en-US"/>
        </w:rPr>
        <w:t>ригородный</w:t>
      </w:r>
      <w:r w:rsidRPr="00984B78">
        <w:rPr>
          <w:rFonts w:eastAsia="Calibri"/>
          <w:sz w:val="28"/>
          <w:szCs w:val="28"/>
          <w:lang w:eastAsia="en-US"/>
        </w:rPr>
        <w:t xml:space="preserve"> показали жителям </w:t>
      </w:r>
      <w:r w:rsidRPr="00E95381">
        <w:rPr>
          <w:rFonts w:eastAsia="Calibri"/>
          <w:b/>
          <w:sz w:val="28"/>
          <w:szCs w:val="28"/>
          <w:lang w:eastAsia="en-US"/>
        </w:rPr>
        <w:t>отрывок из постановки "Дети войны".</w:t>
      </w:r>
    </w:p>
    <w:p w14:paraId="70F1111F" w14:textId="77777777" w:rsidR="00E95381" w:rsidRPr="00E95381" w:rsidRDefault="00E95381" w:rsidP="00BC4138">
      <w:pPr>
        <w:widowControl/>
        <w:autoSpaceDE/>
        <w:autoSpaceDN/>
        <w:adjustRightInd/>
        <w:ind w:right="-426" w:firstLine="708"/>
        <w:jc w:val="both"/>
        <w:rPr>
          <w:rFonts w:eastAsia="Calibri"/>
          <w:b/>
          <w:sz w:val="16"/>
          <w:szCs w:val="28"/>
          <w:lang w:eastAsia="en-US"/>
        </w:rPr>
      </w:pPr>
    </w:p>
    <w:p w14:paraId="04AC6D2D" w14:textId="7D0CA6AA" w:rsidR="00304F46" w:rsidRPr="00E95381" w:rsidRDefault="00304F46" w:rsidP="00BC4138">
      <w:pPr>
        <w:widowControl/>
        <w:autoSpaceDE/>
        <w:autoSpaceDN/>
        <w:adjustRightInd/>
        <w:ind w:right="-426" w:firstLine="708"/>
        <w:jc w:val="both"/>
        <w:rPr>
          <w:rFonts w:eastAsia="Calibri"/>
          <w:sz w:val="28"/>
          <w:szCs w:val="28"/>
          <w:lang w:eastAsia="en-US"/>
        </w:rPr>
      </w:pPr>
      <w:r w:rsidRPr="00E95381">
        <w:rPr>
          <w:rFonts w:eastAsia="Calibri"/>
          <w:b/>
          <w:sz w:val="28"/>
          <w:szCs w:val="28"/>
          <w:lang w:eastAsia="en-US"/>
        </w:rPr>
        <w:t>27 июля — день памяти детей, ставших жертвами военных действий в Донбассе.</w:t>
      </w:r>
      <w:r w:rsidRPr="00304F46">
        <w:rPr>
          <w:rFonts w:eastAsia="Calibri"/>
          <w:sz w:val="28"/>
          <w:szCs w:val="28"/>
          <w:lang w:eastAsia="en-US"/>
        </w:rPr>
        <w:t xml:space="preserve"> Накануне </w:t>
      </w:r>
      <w:r>
        <w:rPr>
          <w:rFonts w:eastAsia="Calibri"/>
          <w:sz w:val="28"/>
          <w:szCs w:val="28"/>
          <w:lang w:eastAsia="en-US"/>
        </w:rPr>
        <w:t xml:space="preserve">этого </w:t>
      </w:r>
      <w:r w:rsidRPr="00304F46">
        <w:rPr>
          <w:rFonts w:eastAsia="Calibri"/>
          <w:sz w:val="28"/>
          <w:szCs w:val="28"/>
          <w:lang w:eastAsia="en-US"/>
        </w:rPr>
        <w:t xml:space="preserve">дня сотрудники сельского клуба </w:t>
      </w:r>
      <w:r>
        <w:rPr>
          <w:rFonts w:eastAsia="Calibri"/>
          <w:sz w:val="28"/>
          <w:szCs w:val="28"/>
          <w:lang w:eastAsia="en-US"/>
        </w:rPr>
        <w:t xml:space="preserve">села </w:t>
      </w:r>
      <w:proofErr w:type="gramStart"/>
      <w:r>
        <w:rPr>
          <w:rFonts w:eastAsia="Calibri"/>
          <w:sz w:val="28"/>
          <w:szCs w:val="28"/>
          <w:lang w:eastAsia="en-US"/>
        </w:rPr>
        <w:t>Новая</w:t>
      </w:r>
      <w:proofErr w:type="gramEnd"/>
      <w:r>
        <w:rPr>
          <w:rFonts w:eastAsia="Calibri"/>
          <w:sz w:val="28"/>
          <w:szCs w:val="28"/>
          <w:lang w:eastAsia="en-US"/>
        </w:rPr>
        <w:t xml:space="preserve"> Усть-</w:t>
      </w:r>
      <w:r w:rsidRPr="00304F46">
        <w:rPr>
          <w:rFonts w:eastAsia="Calibri"/>
          <w:sz w:val="28"/>
          <w:szCs w:val="28"/>
          <w:lang w:eastAsia="en-US"/>
        </w:rPr>
        <w:t>Уза п</w:t>
      </w:r>
      <w:r>
        <w:rPr>
          <w:rFonts w:eastAsia="Calibri"/>
          <w:sz w:val="28"/>
          <w:szCs w:val="28"/>
          <w:lang w:eastAsia="en-US"/>
        </w:rPr>
        <w:t>ровели акцию «Кораблики памяти», а в</w:t>
      </w:r>
      <w:r w:rsidRPr="00304F46">
        <w:rPr>
          <w:rFonts w:eastAsia="Calibri"/>
          <w:sz w:val="28"/>
          <w:szCs w:val="28"/>
          <w:lang w:eastAsia="en-US"/>
        </w:rPr>
        <w:t xml:space="preserve"> СДК посёлка Студёный прошёл час памяти </w:t>
      </w:r>
      <w:r w:rsidRPr="00E95381">
        <w:rPr>
          <w:rFonts w:eastAsia="Calibri"/>
          <w:sz w:val="28"/>
          <w:szCs w:val="28"/>
          <w:lang w:eastAsia="en-US"/>
        </w:rPr>
        <w:t>«Дети Донбасса – жертвы войны»</w:t>
      </w:r>
    </w:p>
    <w:p w14:paraId="4D0E51A7" w14:textId="77777777" w:rsidR="00DD66D4" w:rsidRPr="00E95381" w:rsidRDefault="00DD66D4" w:rsidP="00BC4138">
      <w:pPr>
        <w:widowControl/>
        <w:autoSpaceDE/>
        <w:autoSpaceDN/>
        <w:adjustRightInd/>
        <w:ind w:right="-426"/>
        <w:jc w:val="both"/>
        <w:rPr>
          <w:rFonts w:eastAsia="Calibri"/>
          <w:sz w:val="16"/>
          <w:szCs w:val="28"/>
          <w:lang w:eastAsia="en-US"/>
        </w:rPr>
      </w:pPr>
    </w:p>
    <w:p w14:paraId="395F4C3C" w14:textId="60DF5EC2" w:rsidR="002D1052" w:rsidRPr="00E95381" w:rsidRDefault="002D1052" w:rsidP="00E95381">
      <w:pPr>
        <w:widowControl/>
        <w:autoSpaceDE/>
        <w:autoSpaceDN/>
        <w:adjustRightInd/>
        <w:ind w:right="-426" w:firstLine="708"/>
        <w:jc w:val="both"/>
        <w:rPr>
          <w:sz w:val="28"/>
        </w:rPr>
      </w:pPr>
      <w:r w:rsidRPr="00E95381">
        <w:rPr>
          <w:rFonts w:eastAsia="Calibri"/>
          <w:b/>
          <w:sz w:val="28"/>
          <w:szCs w:val="28"/>
          <w:lang w:eastAsia="en-US"/>
        </w:rPr>
        <w:t>В рамках акции «Единый день профилактики безнадзорности и правонарушений несовершеннолетних»,</w:t>
      </w:r>
      <w:r w:rsidRPr="00984B78">
        <w:rPr>
          <w:rFonts w:eastAsia="Calibri"/>
          <w:sz w:val="28"/>
          <w:szCs w:val="28"/>
          <w:lang w:eastAsia="en-US"/>
        </w:rPr>
        <w:t xml:space="preserve"> которая </w:t>
      </w:r>
      <w:proofErr w:type="gramStart"/>
      <w:r w:rsidRPr="00984B78">
        <w:rPr>
          <w:rFonts w:eastAsia="Calibri"/>
          <w:sz w:val="28"/>
          <w:szCs w:val="28"/>
          <w:lang w:eastAsia="en-US"/>
        </w:rPr>
        <w:t>проводится каждую третью п</w:t>
      </w:r>
      <w:r w:rsidR="00036952">
        <w:rPr>
          <w:rFonts w:eastAsia="Calibri"/>
          <w:sz w:val="28"/>
          <w:szCs w:val="28"/>
          <w:lang w:eastAsia="en-US"/>
        </w:rPr>
        <w:t>ятницу месяца</w:t>
      </w:r>
      <w:r w:rsidRPr="00984B78">
        <w:rPr>
          <w:rFonts w:eastAsia="Calibri"/>
          <w:sz w:val="28"/>
          <w:szCs w:val="28"/>
          <w:lang w:eastAsia="en-US"/>
        </w:rPr>
        <w:t xml:space="preserve"> работники </w:t>
      </w:r>
      <w:r w:rsidR="00CF74CD" w:rsidRPr="00CF74CD">
        <w:rPr>
          <w:rFonts w:eastAsia="Calibri"/>
          <w:sz w:val="28"/>
          <w:szCs w:val="28"/>
          <w:lang w:eastAsia="en-US"/>
        </w:rPr>
        <w:t>Асметовск</w:t>
      </w:r>
      <w:r w:rsidR="00CF74CD">
        <w:rPr>
          <w:rFonts w:eastAsia="Calibri"/>
          <w:sz w:val="28"/>
          <w:szCs w:val="28"/>
          <w:lang w:eastAsia="en-US"/>
        </w:rPr>
        <w:t>ого</w:t>
      </w:r>
      <w:r w:rsidR="00CF74CD" w:rsidRPr="00CF74CD">
        <w:rPr>
          <w:rFonts w:eastAsia="Calibri"/>
          <w:sz w:val="28"/>
          <w:szCs w:val="28"/>
          <w:lang w:eastAsia="en-US"/>
        </w:rPr>
        <w:t xml:space="preserve"> СДК провели</w:t>
      </w:r>
      <w:proofErr w:type="gramEnd"/>
      <w:r w:rsidR="00CF74CD" w:rsidRPr="00CF74CD">
        <w:rPr>
          <w:rFonts w:eastAsia="Calibri"/>
          <w:sz w:val="28"/>
          <w:szCs w:val="28"/>
          <w:lang w:eastAsia="en-US"/>
        </w:rPr>
        <w:t xml:space="preserve"> информационный час "Предупреждение преступности в отношении несовершеннолетних, в том числе </w:t>
      </w:r>
      <w:r w:rsidR="00CF74CD" w:rsidRPr="00CF74CD">
        <w:rPr>
          <w:rFonts w:eastAsia="Calibri"/>
          <w:sz w:val="28"/>
          <w:szCs w:val="28"/>
          <w:lang w:eastAsia="en-US"/>
        </w:rPr>
        <w:lastRenderedPageBreak/>
        <w:t>против их неприкосновенности".</w:t>
      </w:r>
      <w:r w:rsidR="00036952" w:rsidRPr="00036952">
        <w:t xml:space="preserve"> </w:t>
      </w:r>
      <w:r w:rsidR="00036952">
        <w:rPr>
          <w:rFonts w:eastAsia="Calibri"/>
          <w:sz w:val="28"/>
          <w:szCs w:val="28"/>
          <w:lang w:eastAsia="en-US"/>
        </w:rPr>
        <w:t>У</w:t>
      </w:r>
      <w:r w:rsidR="00036952" w:rsidRPr="00036952">
        <w:rPr>
          <w:rFonts w:eastAsia="Calibri"/>
          <w:sz w:val="28"/>
          <w:szCs w:val="28"/>
          <w:lang w:eastAsia="en-US"/>
        </w:rPr>
        <w:t>чащиеся Таволожской СОШ приняли участие в акции "Нет фейкам".</w:t>
      </w:r>
      <w:r w:rsidR="00036952">
        <w:rPr>
          <w:rFonts w:eastAsia="Calibri"/>
          <w:sz w:val="28"/>
          <w:szCs w:val="28"/>
          <w:lang w:eastAsia="en-US"/>
        </w:rPr>
        <w:t xml:space="preserve"> В</w:t>
      </w:r>
      <w:r w:rsidR="00036952" w:rsidRPr="00036952">
        <w:t xml:space="preserve"> </w:t>
      </w:r>
      <w:r w:rsidR="00036952" w:rsidRPr="00036952">
        <w:rPr>
          <w:rFonts w:eastAsia="Calibri"/>
          <w:sz w:val="28"/>
          <w:szCs w:val="28"/>
          <w:lang w:eastAsia="en-US"/>
        </w:rPr>
        <w:t xml:space="preserve">СК п. </w:t>
      </w:r>
      <w:proofErr w:type="gramStart"/>
      <w:r w:rsidR="00036952" w:rsidRPr="00036952">
        <w:rPr>
          <w:rFonts w:eastAsia="Calibri"/>
          <w:sz w:val="28"/>
          <w:szCs w:val="28"/>
          <w:lang w:eastAsia="en-US"/>
        </w:rPr>
        <w:t>Мирный</w:t>
      </w:r>
      <w:proofErr w:type="gramEnd"/>
      <w:r w:rsidR="00036952" w:rsidRPr="00036952">
        <w:rPr>
          <w:rFonts w:eastAsia="Calibri"/>
          <w:sz w:val="28"/>
          <w:szCs w:val="28"/>
          <w:lang w:eastAsia="en-US"/>
        </w:rPr>
        <w:t xml:space="preserve"> провели беседу «Мы в ответе за свои поступки» </w:t>
      </w:r>
      <w:r w:rsidR="00036952">
        <w:rPr>
          <w:rFonts w:eastAsia="Calibri"/>
          <w:sz w:val="28"/>
          <w:szCs w:val="28"/>
          <w:lang w:eastAsia="en-US"/>
        </w:rPr>
        <w:t>и "Осторожно</w:t>
      </w:r>
      <w:r w:rsidR="00036952" w:rsidRPr="00036952">
        <w:rPr>
          <w:rFonts w:eastAsia="Calibri"/>
          <w:sz w:val="28"/>
          <w:szCs w:val="28"/>
          <w:lang w:eastAsia="en-US"/>
        </w:rPr>
        <w:t>!</w:t>
      </w:r>
      <w:r w:rsidR="00036952">
        <w:rPr>
          <w:rFonts w:eastAsia="Calibri"/>
          <w:sz w:val="28"/>
          <w:szCs w:val="28"/>
          <w:lang w:eastAsia="en-US"/>
        </w:rPr>
        <w:t xml:space="preserve"> </w:t>
      </w:r>
      <w:r w:rsidR="00036952" w:rsidRPr="00036952">
        <w:rPr>
          <w:rFonts w:eastAsia="Calibri"/>
          <w:sz w:val="28"/>
          <w:szCs w:val="28"/>
          <w:lang w:eastAsia="en-US"/>
        </w:rPr>
        <w:t>Опасные предметы".</w:t>
      </w:r>
      <w:r w:rsidR="00036952" w:rsidRPr="00036952">
        <w:t xml:space="preserve"> </w:t>
      </w:r>
      <w:r w:rsidR="00036952" w:rsidRPr="00036952">
        <w:rPr>
          <w:sz w:val="28"/>
        </w:rPr>
        <w:t xml:space="preserve">Во всех учреждениях культуры прошли информационные мероприятия  о </w:t>
      </w:r>
      <w:r w:rsidR="00036952">
        <w:rPr>
          <w:rFonts w:eastAsia="Calibri"/>
          <w:sz w:val="28"/>
          <w:szCs w:val="28"/>
          <w:lang w:eastAsia="en-US"/>
        </w:rPr>
        <w:t>н</w:t>
      </w:r>
      <w:r w:rsidR="00036952" w:rsidRPr="00036952">
        <w:rPr>
          <w:rFonts w:eastAsia="Calibri"/>
          <w:sz w:val="28"/>
          <w:szCs w:val="28"/>
          <w:lang w:eastAsia="en-US"/>
        </w:rPr>
        <w:t>апомина</w:t>
      </w:r>
      <w:r w:rsidR="00036952">
        <w:rPr>
          <w:rFonts w:eastAsia="Calibri"/>
          <w:sz w:val="28"/>
          <w:szCs w:val="28"/>
          <w:lang w:eastAsia="en-US"/>
        </w:rPr>
        <w:t>нии</w:t>
      </w:r>
      <w:r w:rsidR="00036952" w:rsidRPr="00036952">
        <w:rPr>
          <w:rFonts w:eastAsia="Calibri"/>
          <w:sz w:val="28"/>
          <w:szCs w:val="28"/>
          <w:lang w:eastAsia="en-US"/>
        </w:rPr>
        <w:t xml:space="preserve"> действия при атаке беспилотников</w:t>
      </w:r>
      <w:r w:rsidR="00036952">
        <w:rPr>
          <w:rFonts w:eastAsia="Calibri"/>
          <w:sz w:val="28"/>
          <w:szCs w:val="28"/>
          <w:lang w:eastAsia="en-US"/>
        </w:rPr>
        <w:t>.</w:t>
      </w:r>
      <w:r w:rsidR="00036952" w:rsidRPr="00036952">
        <w:t xml:space="preserve"> </w:t>
      </w:r>
      <w:r w:rsidR="00036952" w:rsidRPr="00036952">
        <w:rPr>
          <w:rFonts w:eastAsia="Calibri"/>
          <w:sz w:val="28"/>
          <w:szCs w:val="28"/>
          <w:lang w:eastAsia="en-US"/>
        </w:rPr>
        <w:t>Работники культуры села Новодубровка провели правовой час "Большие права маленького гражданина".</w:t>
      </w:r>
      <w:r w:rsidR="00036952" w:rsidRPr="00036952">
        <w:t xml:space="preserve"> </w:t>
      </w:r>
      <w:r w:rsidR="00036952">
        <w:rPr>
          <w:sz w:val="28"/>
        </w:rPr>
        <w:t xml:space="preserve">В Березовском СДК </w:t>
      </w:r>
      <w:r w:rsidR="00036952" w:rsidRPr="00036952">
        <w:rPr>
          <w:sz w:val="28"/>
        </w:rPr>
        <w:t>прошла разъяснительная беседа "Осторожно, деструктивные сообщества!"</w:t>
      </w:r>
      <w:r w:rsidR="00036952">
        <w:rPr>
          <w:sz w:val="28"/>
        </w:rPr>
        <w:t>.</w:t>
      </w:r>
      <w:r w:rsidR="00036952" w:rsidRPr="00036952">
        <w:t xml:space="preserve"> </w:t>
      </w:r>
      <w:r w:rsidR="00036952" w:rsidRPr="00036952">
        <w:rPr>
          <w:sz w:val="28"/>
          <w:szCs w:val="28"/>
        </w:rPr>
        <w:t>В СК села</w:t>
      </w:r>
      <w:r w:rsidR="00036952" w:rsidRPr="00036952">
        <w:rPr>
          <w:sz w:val="28"/>
        </w:rPr>
        <w:t xml:space="preserve"> Вязьмино провели беседу за круглым столом «Мир информационных услуг»</w:t>
      </w:r>
      <w:r w:rsidR="00036952">
        <w:rPr>
          <w:sz w:val="28"/>
        </w:rPr>
        <w:t>. В</w:t>
      </w:r>
      <w:r w:rsidR="00036952" w:rsidRPr="00036952">
        <w:rPr>
          <w:sz w:val="28"/>
        </w:rPr>
        <w:t>едущая Озерского СДК для детей провела профилактическую беседу «Кража и ее последствия"</w:t>
      </w:r>
      <w:proofErr w:type="gramStart"/>
      <w:r w:rsidR="00036952">
        <w:rPr>
          <w:sz w:val="28"/>
        </w:rPr>
        <w:t>.</w:t>
      </w:r>
      <w:proofErr w:type="gramEnd"/>
      <w:r w:rsidR="00036952" w:rsidRPr="00036952">
        <w:t xml:space="preserve"> </w:t>
      </w:r>
      <w:proofErr w:type="gramStart"/>
      <w:r w:rsidR="00036952" w:rsidRPr="00036952">
        <w:rPr>
          <w:sz w:val="28"/>
        </w:rPr>
        <w:t>в</w:t>
      </w:r>
      <w:proofErr w:type="gramEnd"/>
      <w:r w:rsidR="00036952" w:rsidRPr="00036952">
        <w:rPr>
          <w:sz w:val="28"/>
        </w:rPr>
        <w:t xml:space="preserve"> с. Б</w:t>
      </w:r>
      <w:r w:rsidR="00036952">
        <w:rPr>
          <w:sz w:val="28"/>
        </w:rPr>
        <w:t xml:space="preserve">ерёзовка прошёл правовой ликбез </w:t>
      </w:r>
      <w:r w:rsidR="00304F46">
        <w:rPr>
          <w:sz w:val="28"/>
        </w:rPr>
        <w:t>"Не трогай - не твоё!</w:t>
      </w:r>
      <w:r w:rsidR="00036952" w:rsidRPr="00036952">
        <w:rPr>
          <w:sz w:val="28"/>
        </w:rPr>
        <w:t>"</w:t>
      </w:r>
      <w:r w:rsidR="00304F46">
        <w:rPr>
          <w:sz w:val="28"/>
        </w:rPr>
        <w:t>. Р</w:t>
      </w:r>
      <w:r w:rsidR="00304F46" w:rsidRPr="00304F46">
        <w:rPr>
          <w:sz w:val="28"/>
        </w:rPr>
        <w:t>аботники Грачёвского СДК провели информаци</w:t>
      </w:r>
      <w:r w:rsidR="00304F46">
        <w:rPr>
          <w:sz w:val="28"/>
        </w:rPr>
        <w:t xml:space="preserve">онный час "Мы живём по закону" и </w:t>
      </w:r>
      <w:r w:rsidR="00304F46" w:rsidRPr="00304F46">
        <w:rPr>
          <w:sz w:val="28"/>
        </w:rPr>
        <w:t>"Что такое административное правонарушение?!"</w:t>
      </w:r>
      <w:r w:rsidR="00E95381">
        <w:rPr>
          <w:sz w:val="28"/>
        </w:rPr>
        <w:t xml:space="preserve">. </w:t>
      </w:r>
      <w:r w:rsidR="006F3308" w:rsidRPr="00984B78">
        <w:rPr>
          <w:sz w:val="28"/>
          <w:szCs w:val="28"/>
        </w:rPr>
        <w:t xml:space="preserve">Во многих учреждениях культуры прошли беседы по </w:t>
      </w:r>
      <w:r w:rsidR="006F3308" w:rsidRPr="00984B78">
        <w:rPr>
          <w:rFonts w:eastAsia="Calibri"/>
          <w:sz w:val="28"/>
          <w:szCs w:val="28"/>
          <w:lang w:eastAsia="en-US"/>
        </w:rPr>
        <w:t>профилактике нарушений тишины и покоя граждан, о нахождение несовершеннолетних без сопровождения законных представителей в общественных местах в ночное время</w:t>
      </w:r>
    </w:p>
    <w:p w14:paraId="0CF35EF5" w14:textId="77777777" w:rsidR="00CF74CD" w:rsidRPr="00E95381" w:rsidRDefault="00CF74CD" w:rsidP="00BC4138">
      <w:pPr>
        <w:widowControl/>
        <w:autoSpaceDE/>
        <w:autoSpaceDN/>
        <w:adjustRightInd/>
        <w:ind w:right="-426" w:firstLine="708"/>
        <w:jc w:val="both"/>
        <w:rPr>
          <w:rFonts w:eastAsia="Calibri"/>
          <w:sz w:val="16"/>
          <w:szCs w:val="28"/>
          <w:lang w:eastAsia="en-US"/>
        </w:rPr>
      </w:pPr>
    </w:p>
    <w:p w14:paraId="4D8D9BC5" w14:textId="77777777" w:rsidR="00555F5F" w:rsidRDefault="00191685" w:rsidP="00BC4138">
      <w:pPr>
        <w:widowControl/>
        <w:autoSpaceDE/>
        <w:autoSpaceDN/>
        <w:adjustRightInd/>
        <w:ind w:right="-426" w:firstLine="708"/>
        <w:jc w:val="both"/>
        <w:rPr>
          <w:rFonts w:eastAsia="Calibri"/>
          <w:sz w:val="28"/>
          <w:szCs w:val="28"/>
          <w:lang w:eastAsia="en-US"/>
        </w:rPr>
      </w:pPr>
      <w:r w:rsidRPr="00E95381">
        <w:rPr>
          <w:rFonts w:eastAsia="Calibri"/>
          <w:b/>
          <w:sz w:val="28"/>
          <w:szCs w:val="28"/>
          <w:lang w:eastAsia="en-US"/>
        </w:rPr>
        <w:t>В рамках Всероссийского дня молодого избирателя</w:t>
      </w:r>
      <w:r w:rsidRPr="00984B78">
        <w:rPr>
          <w:rFonts w:eastAsia="Calibri"/>
          <w:sz w:val="28"/>
          <w:szCs w:val="28"/>
          <w:lang w:eastAsia="en-US"/>
        </w:rPr>
        <w:t xml:space="preserve"> в СДК пос</w:t>
      </w:r>
      <w:proofErr w:type="gramStart"/>
      <w:r w:rsidRPr="00984B78">
        <w:rPr>
          <w:rFonts w:eastAsia="Calibri"/>
          <w:sz w:val="28"/>
          <w:szCs w:val="28"/>
          <w:lang w:eastAsia="en-US"/>
        </w:rPr>
        <w:t>.С</w:t>
      </w:r>
      <w:proofErr w:type="gramEnd"/>
      <w:r w:rsidRPr="00984B78">
        <w:rPr>
          <w:rFonts w:eastAsia="Calibri"/>
          <w:sz w:val="28"/>
          <w:szCs w:val="28"/>
          <w:lang w:eastAsia="en-US"/>
        </w:rPr>
        <w:t>туденый был подготовлен информационно-тематический стенд. В ходе беседы "Нам - выбирать!", методист у информационного стенда рассказала ребятам, что такое выборы, какие виды выборов и избирательные системы существуют, какими правами обладает молодежь в рамках избирательного проце</w:t>
      </w:r>
      <w:r w:rsidR="006306BD" w:rsidRPr="00984B78">
        <w:rPr>
          <w:rFonts w:eastAsia="Calibri"/>
          <w:sz w:val="28"/>
          <w:szCs w:val="28"/>
          <w:lang w:eastAsia="en-US"/>
        </w:rPr>
        <w:t>сса, о едином дне голосования. В</w:t>
      </w:r>
      <w:r w:rsidR="00555F5F" w:rsidRPr="00984B78">
        <w:rPr>
          <w:rFonts w:eastAsia="Calibri"/>
          <w:sz w:val="28"/>
          <w:szCs w:val="28"/>
          <w:lang w:eastAsia="en-US"/>
        </w:rPr>
        <w:t xml:space="preserve"> Озерском СДК с по</w:t>
      </w:r>
      <w:r w:rsidRPr="00984B78">
        <w:rPr>
          <w:rFonts w:eastAsia="Calibri"/>
          <w:sz w:val="28"/>
          <w:szCs w:val="28"/>
          <w:lang w:eastAsia="en-US"/>
        </w:rPr>
        <w:t>дростками проведена викторина "</w:t>
      </w:r>
      <w:r w:rsidR="00555F5F" w:rsidRPr="00984B78">
        <w:rPr>
          <w:rFonts w:eastAsia="Calibri"/>
          <w:sz w:val="28"/>
          <w:szCs w:val="28"/>
          <w:lang w:eastAsia="en-US"/>
        </w:rPr>
        <w:t xml:space="preserve">Мы - избиратели". </w:t>
      </w:r>
      <w:r w:rsidR="006306BD" w:rsidRPr="00984B78">
        <w:rPr>
          <w:rFonts w:eastAsia="Calibri"/>
          <w:sz w:val="28"/>
          <w:szCs w:val="28"/>
          <w:lang w:eastAsia="en-US"/>
        </w:rPr>
        <w:t>В</w:t>
      </w:r>
      <w:r w:rsidR="00555F5F" w:rsidRPr="00984B78">
        <w:rPr>
          <w:rFonts w:eastAsia="Calibri"/>
          <w:sz w:val="28"/>
          <w:szCs w:val="28"/>
          <w:lang w:eastAsia="en-US"/>
        </w:rPr>
        <w:t xml:space="preserve"> Ножкинском СДК была проведена беседа - диалог. "П</w:t>
      </w:r>
      <w:r w:rsidR="006306BD" w:rsidRPr="00984B78">
        <w:rPr>
          <w:rFonts w:eastAsia="Calibri"/>
          <w:sz w:val="28"/>
          <w:szCs w:val="28"/>
          <w:lang w:eastAsia="en-US"/>
        </w:rPr>
        <w:t>очему я должен идти на выборы". К</w:t>
      </w:r>
      <w:r w:rsidR="00555F5F" w:rsidRPr="00984B78">
        <w:rPr>
          <w:rFonts w:eastAsia="Calibri"/>
          <w:sz w:val="28"/>
          <w:szCs w:val="28"/>
          <w:lang w:eastAsia="en-US"/>
        </w:rPr>
        <w:t>ультработники Первоберезовского СДК провели для учащихся сельской школы информационно-правовой час «Я будущий избиратель!»</w:t>
      </w:r>
      <w:r w:rsidR="006306BD" w:rsidRPr="00984B78">
        <w:rPr>
          <w:rFonts w:eastAsia="Calibri"/>
          <w:sz w:val="28"/>
          <w:szCs w:val="28"/>
          <w:lang w:eastAsia="en-US"/>
        </w:rPr>
        <w:t>. К</w:t>
      </w:r>
      <w:r w:rsidR="00555F5F" w:rsidRPr="00984B78">
        <w:rPr>
          <w:rFonts w:eastAsia="Calibri"/>
          <w:sz w:val="28"/>
          <w:szCs w:val="28"/>
          <w:lang w:eastAsia="en-US"/>
        </w:rPr>
        <w:t>ульторганизатором Озерского СДК проведена беседа "Права и обязанности молодого избирателя".</w:t>
      </w:r>
      <w:r w:rsidR="006306BD" w:rsidRPr="00984B78">
        <w:rPr>
          <w:rFonts w:eastAsia="Calibri"/>
          <w:sz w:val="28"/>
          <w:szCs w:val="28"/>
          <w:lang w:eastAsia="en-US"/>
        </w:rPr>
        <w:t xml:space="preserve"> У</w:t>
      </w:r>
      <w:r w:rsidR="00555F5F" w:rsidRPr="00984B78">
        <w:rPr>
          <w:rFonts w:eastAsia="Calibri"/>
          <w:sz w:val="28"/>
          <w:szCs w:val="28"/>
          <w:lang w:eastAsia="en-US"/>
        </w:rPr>
        <w:t>чащиеся школы узнали много полез</w:t>
      </w:r>
      <w:r w:rsidRPr="00984B78">
        <w:rPr>
          <w:rFonts w:eastAsia="Calibri"/>
          <w:sz w:val="28"/>
          <w:szCs w:val="28"/>
          <w:lang w:eastAsia="en-US"/>
        </w:rPr>
        <w:t>ного для себя</w:t>
      </w:r>
      <w:r w:rsidR="00555F5F" w:rsidRPr="00984B78">
        <w:rPr>
          <w:rFonts w:eastAsia="Calibri"/>
          <w:sz w:val="28"/>
          <w:szCs w:val="28"/>
          <w:lang w:eastAsia="en-US"/>
        </w:rPr>
        <w:t xml:space="preserve">, посетив информационно-правовую беседу «Сила одного голоса», подготовленную работниками культуры п. </w:t>
      </w:r>
      <w:proofErr w:type="gramStart"/>
      <w:r w:rsidR="00555F5F" w:rsidRPr="00984B78">
        <w:rPr>
          <w:rFonts w:eastAsia="Calibri"/>
          <w:sz w:val="28"/>
          <w:szCs w:val="28"/>
          <w:lang w:eastAsia="en-US"/>
        </w:rPr>
        <w:t>Мирный</w:t>
      </w:r>
      <w:proofErr w:type="gramEnd"/>
      <w:r w:rsidR="00555F5F" w:rsidRPr="00984B78">
        <w:rPr>
          <w:rFonts w:eastAsia="Calibri"/>
          <w:sz w:val="28"/>
          <w:szCs w:val="28"/>
          <w:lang w:eastAsia="en-US"/>
        </w:rPr>
        <w:t xml:space="preserve">. </w:t>
      </w:r>
    </w:p>
    <w:p w14:paraId="6606CB56" w14:textId="77777777" w:rsidR="0026175B" w:rsidRPr="00E95381" w:rsidRDefault="0026175B" w:rsidP="00BC4138">
      <w:pPr>
        <w:widowControl/>
        <w:autoSpaceDE/>
        <w:autoSpaceDN/>
        <w:adjustRightInd/>
        <w:ind w:right="-426" w:firstLine="708"/>
        <w:jc w:val="both"/>
        <w:rPr>
          <w:rFonts w:eastAsia="Calibri"/>
          <w:sz w:val="16"/>
          <w:szCs w:val="28"/>
          <w:lang w:eastAsia="en-US"/>
        </w:rPr>
      </w:pPr>
    </w:p>
    <w:p w14:paraId="39F7EFE4" w14:textId="17EDCBFB" w:rsidR="0026175B" w:rsidRPr="0026175B" w:rsidRDefault="0026175B" w:rsidP="00BC4138">
      <w:pPr>
        <w:widowControl/>
        <w:autoSpaceDE/>
        <w:autoSpaceDN/>
        <w:adjustRightInd/>
        <w:ind w:right="-426" w:firstLine="708"/>
        <w:jc w:val="both"/>
        <w:rPr>
          <w:rFonts w:eastAsia="Calibri"/>
          <w:sz w:val="28"/>
          <w:szCs w:val="28"/>
          <w:lang w:eastAsia="en-US"/>
        </w:rPr>
      </w:pPr>
      <w:r w:rsidRPr="00E95381">
        <w:rPr>
          <w:rFonts w:eastAsia="Calibri"/>
          <w:b/>
          <w:sz w:val="28"/>
          <w:szCs w:val="28"/>
          <w:lang w:eastAsia="en-US"/>
        </w:rPr>
        <w:t xml:space="preserve">В рамках проведения в 2024–2025 гг. перекрестных Годов культуры России – Китая, </w:t>
      </w:r>
      <w:r w:rsidRPr="0026175B">
        <w:rPr>
          <w:rFonts w:eastAsia="Calibri"/>
          <w:sz w:val="28"/>
          <w:szCs w:val="28"/>
          <w:lang w:eastAsia="en-US"/>
        </w:rPr>
        <w:t xml:space="preserve">в связи с этим </w:t>
      </w:r>
      <w:r w:rsidRPr="00E95381">
        <w:rPr>
          <w:rFonts w:eastAsia="Calibri"/>
          <w:b/>
          <w:sz w:val="28"/>
          <w:szCs w:val="28"/>
          <w:lang w:eastAsia="en-US"/>
        </w:rPr>
        <w:t>в районном Доме культуры</w:t>
      </w:r>
      <w:r w:rsidRPr="0026175B">
        <w:rPr>
          <w:rFonts w:eastAsia="Calibri"/>
          <w:sz w:val="28"/>
          <w:szCs w:val="28"/>
          <w:lang w:eastAsia="en-US"/>
        </w:rPr>
        <w:t xml:space="preserve"> состоялось интерактивное </w:t>
      </w:r>
      <w:r w:rsidRPr="00E95381">
        <w:rPr>
          <w:rFonts w:eastAsia="Calibri"/>
          <w:sz w:val="28"/>
          <w:szCs w:val="28"/>
          <w:lang w:eastAsia="en-US"/>
        </w:rPr>
        <w:t>молодежное мероприятие</w:t>
      </w:r>
      <w:r w:rsidRPr="00E95381">
        <w:rPr>
          <w:rFonts w:eastAsia="Calibri"/>
          <w:b/>
          <w:sz w:val="28"/>
          <w:szCs w:val="28"/>
          <w:lang w:eastAsia="en-US"/>
        </w:rPr>
        <w:t xml:space="preserve"> </w:t>
      </w:r>
      <w:r w:rsidR="00E95381" w:rsidRPr="00E95381">
        <w:rPr>
          <w:rFonts w:eastAsia="Calibri"/>
          <w:b/>
          <w:sz w:val="28"/>
          <w:szCs w:val="28"/>
          <w:lang w:eastAsia="en-US"/>
        </w:rPr>
        <w:t>«Тайны красного дракона</w:t>
      </w:r>
      <w:r w:rsidR="00E95381" w:rsidRPr="00E95381">
        <w:rPr>
          <w:rFonts w:eastAsia="Calibri"/>
          <w:sz w:val="28"/>
          <w:szCs w:val="28"/>
          <w:lang w:eastAsia="en-US"/>
        </w:rPr>
        <w:t>»</w:t>
      </w:r>
      <w:r w:rsidRPr="0026175B">
        <w:rPr>
          <w:rFonts w:eastAsia="Calibri"/>
          <w:sz w:val="28"/>
          <w:szCs w:val="28"/>
          <w:lang w:eastAsia="en-US"/>
        </w:rPr>
        <w:t xml:space="preserve">, посвященное празднованию китайского Нового года. Соблюдая традиции китайского Нового года, гости мероприятия изготовили красные бумажные фонарики, приняли участие в </w:t>
      </w:r>
      <w:proofErr w:type="gramStart"/>
      <w:r w:rsidRPr="0026175B">
        <w:rPr>
          <w:rFonts w:eastAsia="Calibri"/>
          <w:sz w:val="28"/>
          <w:szCs w:val="28"/>
          <w:lang w:eastAsia="en-US"/>
        </w:rPr>
        <w:t>танцевальных</w:t>
      </w:r>
      <w:proofErr w:type="gramEnd"/>
      <w:r w:rsidRPr="0026175B">
        <w:rPr>
          <w:rFonts w:eastAsia="Calibri"/>
          <w:sz w:val="28"/>
          <w:szCs w:val="28"/>
          <w:lang w:eastAsia="en-US"/>
        </w:rPr>
        <w:t xml:space="preserve"> батлах с фонариками и веерами и порадовали китайского дракона новогодними песнями и хороводами.</w:t>
      </w:r>
    </w:p>
    <w:p w14:paraId="2DB382FA" w14:textId="77BAD318" w:rsidR="0026175B" w:rsidRPr="00E95381" w:rsidRDefault="0026175B" w:rsidP="00BC4138">
      <w:pPr>
        <w:widowControl/>
        <w:autoSpaceDE/>
        <w:autoSpaceDN/>
        <w:adjustRightInd/>
        <w:ind w:right="-426" w:firstLine="708"/>
        <w:jc w:val="both"/>
        <w:rPr>
          <w:rFonts w:eastAsia="Calibri"/>
          <w:b/>
          <w:sz w:val="28"/>
          <w:szCs w:val="28"/>
          <w:lang w:eastAsia="en-US"/>
        </w:rPr>
      </w:pPr>
      <w:r w:rsidRPr="0026175B">
        <w:rPr>
          <w:rFonts w:eastAsia="Calibri"/>
          <w:sz w:val="28"/>
          <w:szCs w:val="28"/>
          <w:lang w:eastAsia="en-US"/>
        </w:rPr>
        <w:t xml:space="preserve">Так же во всех учреждениях культуры прошли </w:t>
      </w:r>
      <w:r w:rsidRPr="00E95381">
        <w:rPr>
          <w:rFonts w:eastAsia="Calibri"/>
          <w:b/>
          <w:sz w:val="28"/>
          <w:szCs w:val="28"/>
          <w:lang w:eastAsia="en-US"/>
        </w:rPr>
        <w:t>познавательные программы "Прогулки по Китаю".</w:t>
      </w:r>
    </w:p>
    <w:p w14:paraId="4C9DAE8E" w14:textId="298B25A3" w:rsidR="00FB0538" w:rsidRPr="00984B78" w:rsidRDefault="00304F46" w:rsidP="00BC4138">
      <w:pPr>
        <w:widowControl/>
        <w:autoSpaceDE/>
        <w:autoSpaceDN/>
        <w:adjustRightInd/>
        <w:ind w:right="-426" w:firstLine="708"/>
        <w:jc w:val="both"/>
        <w:rPr>
          <w:rFonts w:eastAsia="Calibri"/>
          <w:sz w:val="28"/>
          <w:szCs w:val="28"/>
          <w:lang w:eastAsia="en-US"/>
        </w:rPr>
      </w:pPr>
      <w:r>
        <w:rPr>
          <w:rFonts w:eastAsia="Calibri"/>
          <w:sz w:val="28"/>
          <w:szCs w:val="28"/>
          <w:lang w:eastAsia="en-US"/>
        </w:rPr>
        <w:t xml:space="preserve">Подводя итог данного </w:t>
      </w:r>
      <w:r w:rsidR="00934E7D">
        <w:rPr>
          <w:rFonts w:eastAsia="Calibri"/>
          <w:sz w:val="28"/>
          <w:szCs w:val="28"/>
          <w:lang w:eastAsia="en-US"/>
        </w:rPr>
        <w:t>раздела</w:t>
      </w:r>
      <w:r>
        <w:rPr>
          <w:rFonts w:eastAsia="Calibri"/>
          <w:sz w:val="28"/>
          <w:szCs w:val="28"/>
          <w:lang w:eastAsia="en-US"/>
        </w:rPr>
        <w:t xml:space="preserve"> можно сказать, что г</w:t>
      </w:r>
      <w:r w:rsidR="00FB0538" w:rsidRPr="00984B78">
        <w:rPr>
          <w:rFonts w:eastAsia="Calibri"/>
          <w:sz w:val="28"/>
          <w:szCs w:val="28"/>
          <w:lang w:eastAsia="en-US"/>
        </w:rPr>
        <w:t xml:space="preserve">ражданско-патриотическое воспитание имеет большое значение для решения ряда воспитательных </w:t>
      </w:r>
      <w:r w:rsidR="006A45E7" w:rsidRPr="00984B78">
        <w:rPr>
          <w:rFonts w:eastAsia="Calibri"/>
          <w:sz w:val="28"/>
          <w:szCs w:val="28"/>
          <w:lang w:eastAsia="en-US"/>
        </w:rPr>
        <w:t xml:space="preserve">и социальных проблем населения. </w:t>
      </w:r>
    </w:p>
    <w:p w14:paraId="583E5D31" w14:textId="77777777" w:rsidR="005D068B" w:rsidRPr="00984B78" w:rsidRDefault="002B67C4" w:rsidP="00BC4138">
      <w:pPr>
        <w:widowControl/>
        <w:tabs>
          <w:tab w:val="left" w:pos="6105"/>
        </w:tabs>
        <w:autoSpaceDE/>
        <w:autoSpaceDN/>
        <w:adjustRightInd/>
        <w:ind w:right="-426"/>
        <w:jc w:val="both"/>
        <w:rPr>
          <w:b/>
          <w:sz w:val="28"/>
          <w:szCs w:val="28"/>
        </w:rPr>
      </w:pPr>
      <w:r w:rsidRPr="00984B78">
        <w:rPr>
          <w:b/>
          <w:sz w:val="28"/>
          <w:szCs w:val="28"/>
        </w:rPr>
        <w:t xml:space="preserve">          - </w:t>
      </w:r>
      <w:r w:rsidR="005D068B" w:rsidRPr="00984B78">
        <w:rPr>
          <w:b/>
          <w:sz w:val="28"/>
          <w:szCs w:val="28"/>
        </w:rPr>
        <w:t>Пр</w:t>
      </w:r>
      <w:r w:rsidR="001D5D44" w:rsidRPr="00984B78">
        <w:rPr>
          <w:b/>
          <w:sz w:val="28"/>
          <w:szCs w:val="28"/>
        </w:rPr>
        <w:t>опаганда здорового образа жизни</w:t>
      </w:r>
    </w:p>
    <w:p w14:paraId="6B8A184F" w14:textId="77777777" w:rsidR="005D068B" w:rsidRPr="00984B78" w:rsidRDefault="005D068B"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Здоровый образ жизни является важным фактором здоровья. Он повышает трудовую активность, создает физический и душевный комфорт. </w:t>
      </w:r>
    </w:p>
    <w:p w14:paraId="2BD3840A" w14:textId="77777777" w:rsidR="005D068B" w:rsidRPr="00984B78" w:rsidRDefault="005D068B"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При пропаганде здорового образа жизни </w:t>
      </w:r>
      <w:r w:rsidRPr="00E95381">
        <w:rPr>
          <w:rFonts w:ascii="Times New Roman" w:hAnsi="Times New Roman"/>
          <w:sz w:val="28"/>
          <w:szCs w:val="28"/>
        </w:rPr>
        <w:t>работниками РДК</w:t>
      </w:r>
      <w:r w:rsidRPr="00984B78">
        <w:rPr>
          <w:rFonts w:ascii="Times New Roman" w:hAnsi="Times New Roman"/>
          <w:sz w:val="28"/>
          <w:szCs w:val="28"/>
        </w:rPr>
        <w:t xml:space="preserve"> используются методы устной, печатной, наглядной </w:t>
      </w:r>
      <w:r w:rsidRPr="00984B78">
        <w:rPr>
          <w:rFonts w:ascii="Times New Roman" w:hAnsi="Times New Roman"/>
          <w:i/>
          <w:sz w:val="28"/>
          <w:szCs w:val="28"/>
        </w:rPr>
        <w:t>(изобразительной)</w:t>
      </w:r>
      <w:r w:rsidRPr="00984B78">
        <w:rPr>
          <w:rFonts w:ascii="Times New Roman" w:hAnsi="Times New Roman"/>
          <w:sz w:val="28"/>
          <w:szCs w:val="28"/>
        </w:rPr>
        <w:t xml:space="preserve"> и комбинированной </w:t>
      </w:r>
      <w:r w:rsidRPr="00984B78">
        <w:rPr>
          <w:rFonts w:ascii="Times New Roman" w:hAnsi="Times New Roman"/>
          <w:sz w:val="28"/>
          <w:szCs w:val="28"/>
        </w:rPr>
        <w:lastRenderedPageBreak/>
        <w:t>пропаганды. Метод устной пропаганды являетс</w:t>
      </w:r>
      <w:r w:rsidR="006A45E7" w:rsidRPr="00984B78">
        <w:rPr>
          <w:rFonts w:ascii="Times New Roman" w:hAnsi="Times New Roman"/>
          <w:sz w:val="28"/>
          <w:szCs w:val="28"/>
        </w:rPr>
        <w:t xml:space="preserve">я наиболее эффективным. Он </w:t>
      </w:r>
      <w:r w:rsidRPr="00984B78">
        <w:rPr>
          <w:rFonts w:ascii="Times New Roman" w:hAnsi="Times New Roman"/>
          <w:sz w:val="28"/>
          <w:szCs w:val="28"/>
        </w:rPr>
        <w:t xml:space="preserve">включает </w:t>
      </w:r>
      <w:r w:rsidR="006A45E7" w:rsidRPr="00984B78">
        <w:rPr>
          <w:rFonts w:ascii="Times New Roman" w:hAnsi="Times New Roman"/>
          <w:sz w:val="28"/>
          <w:szCs w:val="28"/>
        </w:rPr>
        <w:t xml:space="preserve">в себя </w:t>
      </w:r>
      <w:r w:rsidRPr="00984B78">
        <w:rPr>
          <w:rFonts w:ascii="Times New Roman" w:hAnsi="Times New Roman"/>
          <w:b/>
          <w:sz w:val="28"/>
          <w:szCs w:val="28"/>
        </w:rPr>
        <w:t>лекции, беседы, дискуссии, конференции, викторины.</w:t>
      </w:r>
      <w:r w:rsidRPr="00984B78">
        <w:rPr>
          <w:rFonts w:ascii="Times New Roman" w:hAnsi="Times New Roman"/>
          <w:sz w:val="28"/>
          <w:szCs w:val="28"/>
        </w:rPr>
        <w:t xml:space="preserve"> Оформляются стенды и уголки здоровья. В мероприятиях задействованы работники полиции, психологи школ и медицинские работники.</w:t>
      </w:r>
    </w:p>
    <w:p w14:paraId="6C7D387D" w14:textId="18B70F83" w:rsidR="006A45E7" w:rsidRPr="00984B78" w:rsidRDefault="003914D2" w:rsidP="00BC4138">
      <w:pPr>
        <w:pStyle w:val="ac"/>
        <w:ind w:right="-426" w:firstLine="708"/>
        <w:jc w:val="both"/>
        <w:rPr>
          <w:rFonts w:ascii="Times New Roman" w:hAnsi="Times New Roman"/>
          <w:sz w:val="28"/>
          <w:szCs w:val="28"/>
        </w:rPr>
      </w:pPr>
      <w:r w:rsidRPr="00984B78">
        <w:rPr>
          <w:rFonts w:ascii="Times New Roman" w:hAnsi="Times New Roman"/>
          <w:sz w:val="28"/>
          <w:szCs w:val="28"/>
        </w:rPr>
        <w:t>В учреждениях</w:t>
      </w:r>
      <w:r w:rsidR="005D068B" w:rsidRPr="00984B78">
        <w:rPr>
          <w:rFonts w:ascii="Times New Roman" w:hAnsi="Times New Roman"/>
          <w:sz w:val="28"/>
          <w:szCs w:val="28"/>
        </w:rPr>
        <w:t xml:space="preserve"> культу</w:t>
      </w:r>
      <w:r w:rsidR="006A45E7" w:rsidRPr="00984B78">
        <w:rPr>
          <w:rFonts w:ascii="Times New Roman" w:hAnsi="Times New Roman"/>
          <w:sz w:val="28"/>
          <w:szCs w:val="28"/>
        </w:rPr>
        <w:t xml:space="preserve">ры прошли </w:t>
      </w:r>
      <w:r w:rsidR="006A45E7" w:rsidRPr="00984B78">
        <w:rPr>
          <w:rFonts w:ascii="Times New Roman" w:hAnsi="Times New Roman"/>
          <w:b/>
          <w:sz w:val="28"/>
          <w:szCs w:val="28"/>
        </w:rPr>
        <w:t>серии бесед и</w:t>
      </w:r>
      <w:r w:rsidR="005D068B" w:rsidRPr="00984B78">
        <w:rPr>
          <w:rFonts w:ascii="Times New Roman" w:hAnsi="Times New Roman"/>
          <w:b/>
          <w:sz w:val="28"/>
          <w:szCs w:val="28"/>
        </w:rPr>
        <w:t xml:space="preserve"> </w:t>
      </w:r>
      <w:r w:rsidR="006A45E7" w:rsidRPr="00984B78">
        <w:rPr>
          <w:rFonts w:ascii="Times New Roman" w:hAnsi="Times New Roman"/>
          <w:b/>
          <w:sz w:val="28"/>
          <w:szCs w:val="28"/>
        </w:rPr>
        <w:t>встреч</w:t>
      </w:r>
      <w:r w:rsidR="005D068B" w:rsidRPr="00984B78">
        <w:rPr>
          <w:rFonts w:ascii="Times New Roman" w:hAnsi="Times New Roman"/>
          <w:b/>
          <w:sz w:val="28"/>
          <w:szCs w:val="28"/>
        </w:rPr>
        <w:t xml:space="preserve"> </w:t>
      </w:r>
      <w:r w:rsidR="005D068B" w:rsidRPr="00984B78">
        <w:rPr>
          <w:rFonts w:ascii="Times New Roman" w:hAnsi="Times New Roman"/>
          <w:sz w:val="28"/>
          <w:szCs w:val="28"/>
        </w:rPr>
        <w:t>подростк</w:t>
      </w:r>
      <w:r w:rsidR="006A45E7" w:rsidRPr="00984B78">
        <w:rPr>
          <w:rFonts w:ascii="Times New Roman" w:hAnsi="Times New Roman"/>
          <w:sz w:val="28"/>
          <w:szCs w:val="28"/>
        </w:rPr>
        <w:t xml:space="preserve">ов и молодёжи со специалистами </w:t>
      </w:r>
      <w:r w:rsidR="005D068B" w:rsidRPr="00984B78">
        <w:rPr>
          <w:rFonts w:ascii="Times New Roman" w:hAnsi="Times New Roman"/>
          <w:sz w:val="28"/>
          <w:szCs w:val="28"/>
        </w:rPr>
        <w:t>здравоохранения, правоо</w:t>
      </w:r>
      <w:r w:rsidR="006A45E7" w:rsidRPr="00984B78">
        <w:rPr>
          <w:rFonts w:ascii="Times New Roman" w:hAnsi="Times New Roman"/>
          <w:sz w:val="28"/>
          <w:szCs w:val="28"/>
        </w:rPr>
        <w:t>хранительных органов. Подростки</w:t>
      </w:r>
      <w:r w:rsidR="005D068B" w:rsidRPr="00984B78">
        <w:rPr>
          <w:rFonts w:ascii="Times New Roman" w:hAnsi="Times New Roman"/>
          <w:sz w:val="28"/>
          <w:szCs w:val="28"/>
        </w:rPr>
        <w:t xml:space="preserve"> активно принимали участие в мероприятиях такого рода, задавали наболевшие вопросы, учились самостоятельно находить выходы из трудных жизненных ситуаций.</w:t>
      </w:r>
    </w:p>
    <w:p w14:paraId="1AED10D8" w14:textId="77777777" w:rsidR="000D7E9C" w:rsidRPr="00984B78" w:rsidRDefault="00470A0E"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    С </w:t>
      </w:r>
      <w:r w:rsidR="006A45E7" w:rsidRPr="00984B78">
        <w:rPr>
          <w:rFonts w:ascii="Times New Roman" w:hAnsi="Times New Roman"/>
          <w:sz w:val="28"/>
          <w:szCs w:val="28"/>
        </w:rPr>
        <w:t xml:space="preserve">целью привлечения </w:t>
      </w:r>
      <w:r w:rsidR="00DE44D1" w:rsidRPr="00984B78">
        <w:rPr>
          <w:rFonts w:ascii="Times New Roman" w:hAnsi="Times New Roman"/>
          <w:sz w:val="28"/>
          <w:szCs w:val="28"/>
        </w:rPr>
        <w:t xml:space="preserve">внимания </w:t>
      </w:r>
      <w:r w:rsidR="006306BD" w:rsidRPr="00984B78">
        <w:rPr>
          <w:rFonts w:ascii="Times New Roman" w:hAnsi="Times New Roman"/>
          <w:sz w:val="28"/>
          <w:szCs w:val="28"/>
        </w:rPr>
        <w:t xml:space="preserve">общественности </w:t>
      </w:r>
      <w:r w:rsidR="00D9597F" w:rsidRPr="00984B78">
        <w:rPr>
          <w:rFonts w:ascii="Times New Roman" w:hAnsi="Times New Roman"/>
          <w:sz w:val="28"/>
          <w:szCs w:val="28"/>
        </w:rPr>
        <w:t>к</w:t>
      </w:r>
      <w:r w:rsidR="005D068B" w:rsidRPr="00984B78">
        <w:rPr>
          <w:rFonts w:ascii="Times New Roman" w:hAnsi="Times New Roman"/>
          <w:sz w:val="28"/>
          <w:szCs w:val="28"/>
        </w:rPr>
        <w:t xml:space="preserve"> </w:t>
      </w:r>
      <w:r w:rsidR="005D068B" w:rsidRPr="00E95381">
        <w:rPr>
          <w:rFonts w:ascii="Times New Roman" w:hAnsi="Times New Roman"/>
          <w:b/>
          <w:sz w:val="28"/>
          <w:szCs w:val="28"/>
        </w:rPr>
        <w:t>пробл</w:t>
      </w:r>
      <w:r w:rsidR="00D9597F" w:rsidRPr="00E95381">
        <w:rPr>
          <w:rFonts w:ascii="Times New Roman" w:hAnsi="Times New Roman"/>
          <w:b/>
          <w:sz w:val="28"/>
          <w:szCs w:val="28"/>
        </w:rPr>
        <w:t xml:space="preserve">емам </w:t>
      </w:r>
      <w:r w:rsidR="005D068B" w:rsidRPr="00E95381">
        <w:rPr>
          <w:rFonts w:ascii="Times New Roman" w:hAnsi="Times New Roman"/>
          <w:b/>
          <w:sz w:val="28"/>
          <w:szCs w:val="28"/>
        </w:rPr>
        <w:t>наркомании</w:t>
      </w:r>
      <w:r w:rsidR="005D068B" w:rsidRPr="00984B78">
        <w:rPr>
          <w:rFonts w:ascii="Times New Roman" w:hAnsi="Times New Roman"/>
          <w:sz w:val="28"/>
          <w:szCs w:val="28"/>
        </w:rPr>
        <w:t xml:space="preserve"> среди  детей  и  подростков,  формирования  у  детей  и  подростков  позитивной  установки  на  здоровый  образ  жизни совместно с управлением образования  с детьми и подростками, проводился ряд  мероприятий в виде бесед-лекций, киномероприятий, музыкальных композиций. </w:t>
      </w:r>
    </w:p>
    <w:p w14:paraId="13ABE4A5" w14:textId="074E49E4" w:rsidR="00C95A85" w:rsidRPr="00984B78" w:rsidRDefault="00C95A85" w:rsidP="00BC4138">
      <w:pPr>
        <w:pStyle w:val="ac"/>
        <w:ind w:right="-426" w:firstLine="708"/>
        <w:jc w:val="both"/>
        <w:rPr>
          <w:rFonts w:ascii="Times New Roman" w:hAnsi="Times New Roman"/>
          <w:sz w:val="28"/>
          <w:szCs w:val="28"/>
        </w:rPr>
      </w:pPr>
      <w:r w:rsidRPr="00984B78">
        <w:rPr>
          <w:rFonts w:ascii="Times New Roman" w:hAnsi="Times New Roman"/>
          <w:sz w:val="28"/>
          <w:szCs w:val="28"/>
        </w:rPr>
        <w:t>В Кожевинском СДК прошла беседа</w:t>
      </w:r>
      <w:r w:rsidR="006306BD" w:rsidRPr="00984B78">
        <w:rPr>
          <w:rFonts w:ascii="Times New Roman" w:hAnsi="Times New Roman"/>
          <w:sz w:val="28"/>
          <w:szCs w:val="28"/>
        </w:rPr>
        <w:t xml:space="preserve"> </w:t>
      </w:r>
      <w:r w:rsidRPr="00984B78">
        <w:rPr>
          <w:rFonts w:ascii="Times New Roman" w:hAnsi="Times New Roman"/>
          <w:sz w:val="28"/>
          <w:szCs w:val="28"/>
        </w:rPr>
        <w:t>"Все о вреде курения". В Татарскопакаевском СДК провели беседу о вреде никотина "Профилактика никотиносодержащих ве</w:t>
      </w:r>
      <w:r w:rsidR="00D9597F" w:rsidRPr="00984B78">
        <w:rPr>
          <w:rFonts w:ascii="Times New Roman" w:hAnsi="Times New Roman"/>
          <w:sz w:val="28"/>
          <w:szCs w:val="28"/>
        </w:rPr>
        <w:t xml:space="preserve">ществ". СК </w:t>
      </w:r>
      <w:proofErr w:type="gramStart"/>
      <w:r w:rsidR="00D9597F" w:rsidRPr="00984B78">
        <w:rPr>
          <w:rFonts w:ascii="Times New Roman" w:hAnsi="Times New Roman"/>
          <w:sz w:val="28"/>
          <w:szCs w:val="28"/>
        </w:rPr>
        <w:t>п</w:t>
      </w:r>
      <w:proofErr w:type="gramEnd"/>
      <w:r w:rsidR="00D9597F" w:rsidRPr="00984B78">
        <w:rPr>
          <w:rFonts w:ascii="Times New Roman" w:hAnsi="Times New Roman"/>
          <w:sz w:val="28"/>
          <w:szCs w:val="28"/>
        </w:rPr>
        <w:t xml:space="preserve"> Тракторный провели </w:t>
      </w:r>
      <w:r w:rsidRPr="00984B78">
        <w:rPr>
          <w:rFonts w:ascii="Times New Roman" w:hAnsi="Times New Roman"/>
          <w:sz w:val="28"/>
          <w:szCs w:val="28"/>
        </w:rPr>
        <w:t xml:space="preserve">для местных школьников мероприятие "Новая угроза никотинсодержащая продукция". Культорганизатор Абодимовского СК провела беседу "Влияние никотина на здоровье человека".  Методистом Подросткового Дома культуры проведено тематическое мероприятие «Я - хозяин своей судьбы!». В селе Берёзовка прошел информационный час «Долой из жизни никотин, быть здоровыми хотим». В Асмётовском СДК прошло тематическое интерактивное мероприятие для молодёжи "За мир, свободный от дурных привычек". Работники культуры села Асмётовка провели беседу на тему "Игла - жестокая игра". В Озерском СДК для подростков проведена беседа "Наркотики. Не навреди себе сам". В Международный день отказа от курения культорганизатор СК д. Абодим вместе с ребятами участвовали в акции "Конфету на сигарету". </w:t>
      </w:r>
      <w:r w:rsidR="00FB184F" w:rsidRPr="00984B78">
        <w:rPr>
          <w:rFonts w:ascii="Times New Roman" w:hAnsi="Times New Roman"/>
          <w:sz w:val="28"/>
          <w:szCs w:val="28"/>
        </w:rPr>
        <w:t>В подростковом Доме культуры «Мечта» состоялась информационная программа «Наркотики: мираж и реальность». Работники культуры Сосновоборского СДК провели со школьниками информационный час «Курить не модно, дыши свободно!». Работники культуры села Новодубровка провели для сельских детей информационно - профилактический час "Чтоб беда к нам не пришла". Работники Сосновоборского СДК провели информационный час «Наркотики: как от них уберечься?». Методист Таволожского СДК провела информационный час "Трезво жить не запретишь". Работниками культуры п. Мирный был проведен информационно- познавательный час «Победить дракона или</w:t>
      </w:r>
      <w:proofErr w:type="gramStart"/>
      <w:r w:rsidR="00FB184F" w:rsidRPr="00984B78">
        <w:rPr>
          <w:rFonts w:ascii="Times New Roman" w:hAnsi="Times New Roman"/>
          <w:sz w:val="28"/>
          <w:szCs w:val="28"/>
        </w:rPr>
        <w:t xml:space="preserve"> У</w:t>
      </w:r>
      <w:proofErr w:type="gramEnd"/>
      <w:r w:rsidR="00FB184F" w:rsidRPr="00984B78">
        <w:rPr>
          <w:rFonts w:ascii="Times New Roman" w:hAnsi="Times New Roman"/>
          <w:sz w:val="28"/>
          <w:szCs w:val="28"/>
        </w:rPr>
        <w:t>держись от вредной привычки». Культработники СДК пос. Студеный провели профилактические беседы «Всемирный день без табака» и «Имя зла наркотик». В Берёзовке прошёл устный журнал "Наркотики - это ЯДовито".</w:t>
      </w:r>
      <w:r w:rsidR="001A294F" w:rsidRPr="00984B78">
        <w:rPr>
          <w:rFonts w:ascii="Times New Roman" w:hAnsi="Times New Roman"/>
          <w:sz w:val="28"/>
          <w:szCs w:val="28"/>
        </w:rPr>
        <w:t xml:space="preserve"> Культработники Первоберезовского СДК провели для учащихся информационный час "Страшное слово - СПАЙС". В ходе мероприятия поговорили о профилактике вредных привычек с целью сохранения собственного здоровья.</w:t>
      </w:r>
    </w:p>
    <w:p w14:paraId="446F4DEE" w14:textId="77777777" w:rsidR="00C95A85" w:rsidRPr="00E95381" w:rsidRDefault="00C95A85" w:rsidP="00BC4138">
      <w:pPr>
        <w:pStyle w:val="ac"/>
        <w:ind w:right="-426" w:firstLine="708"/>
        <w:jc w:val="both"/>
        <w:rPr>
          <w:rFonts w:ascii="Times New Roman" w:hAnsi="Times New Roman"/>
          <w:b/>
          <w:sz w:val="28"/>
          <w:szCs w:val="28"/>
        </w:rPr>
      </w:pPr>
      <w:r w:rsidRPr="00E95381">
        <w:rPr>
          <w:rFonts w:ascii="Times New Roman" w:hAnsi="Times New Roman"/>
          <w:b/>
          <w:sz w:val="28"/>
          <w:szCs w:val="28"/>
        </w:rPr>
        <w:t xml:space="preserve">В рамках Всероссийской акции "Сообщи, где торгуют смертью" </w:t>
      </w:r>
      <w:r w:rsidRPr="00984B78">
        <w:rPr>
          <w:rFonts w:ascii="Times New Roman" w:hAnsi="Times New Roman"/>
          <w:sz w:val="28"/>
          <w:szCs w:val="28"/>
        </w:rPr>
        <w:t xml:space="preserve">многие учреждения культуры провели </w:t>
      </w:r>
      <w:r w:rsidR="00FB184F" w:rsidRPr="00984B78">
        <w:rPr>
          <w:rFonts w:ascii="Times New Roman" w:hAnsi="Times New Roman"/>
          <w:sz w:val="28"/>
          <w:szCs w:val="28"/>
        </w:rPr>
        <w:t xml:space="preserve">информационные часы </w:t>
      </w:r>
      <w:r w:rsidRPr="00E95381">
        <w:rPr>
          <w:rFonts w:ascii="Times New Roman" w:hAnsi="Times New Roman"/>
          <w:b/>
          <w:sz w:val="28"/>
          <w:szCs w:val="28"/>
        </w:rPr>
        <w:t>"Наркотики и алкоголь - смертельный вред здоровью"</w:t>
      </w:r>
    </w:p>
    <w:p w14:paraId="7E67458B" w14:textId="77777777" w:rsidR="00B83D28" w:rsidRDefault="00B83D28" w:rsidP="00BC4138">
      <w:pPr>
        <w:pStyle w:val="ac"/>
        <w:ind w:right="-426" w:firstLine="708"/>
        <w:jc w:val="both"/>
        <w:rPr>
          <w:rFonts w:ascii="Times New Roman" w:hAnsi="Times New Roman"/>
          <w:sz w:val="28"/>
          <w:szCs w:val="28"/>
        </w:rPr>
      </w:pPr>
    </w:p>
    <w:p w14:paraId="7D0D81F1" w14:textId="5BF919FF" w:rsidR="000D7E9C" w:rsidRPr="00984B78" w:rsidRDefault="000D7E9C" w:rsidP="00BC4138">
      <w:pPr>
        <w:pStyle w:val="ac"/>
        <w:ind w:right="-426" w:firstLine="708"/>
        <w:jc w:val="both"/>
        <w:rPr>
          <w:rFonts w:ascii="Times New Roman" w:hAnsi="Times New Roman"/>
          <w:sz w:val="28"/>
          <w:szCs w:val="28"/>
        </w:rPr>
      </w:pPr>
      <w:r w:rsidRPr="00984B78">
        <w:rPr>
          <w:rFonts w:ascii="Times New Roman" w:hAnsi="Times New Roman"/>
          <w:sz w:val="28"/>
          <w:szCs w:val="28"/>
        </w:rPr>
        <w:lastRenderedPageBreak/>
        <w:t xml:space="preserve">Проблема </w:t>
      </w:r>
      <w:r w:rsidRPr="00E95381">
        <w:rPr>
          <w:rFonts w:ascii="Times New Roman" w:hAnsi="Times New Roman"/>
          <w:b/>
          <w:sz w:val="28"/>
          <w:szCs w:val="28"/>
        </w:rPr>
        <w:t xml:space="preserve">СПИДа </w:t>
      </w:r>
      <w:r w:rsidRPr="00984B78">
        <w:rPr>
          <w:rFonts w:ascii="Times New Roman" w:hAnsi="Times New Roman"/>
          <w:sz w:val="28"/>
          <w:szCs w:val="28"/>
        </w:rPr>
        <w:t>очень остро стоит в современном мире. Для того</w:t>
      </w:r>
      <w:proofErr w:type="gramStart"/>
      <w:r w:rsidRPr="00984B78">
        <w:rPr>
          <w:rFonts w:ascii="Times New Roman" w:hAnsi="Times New Roman"/>
          <w:sz w:val="28"/>
          <w:szCs w:val="28"/>
        </w:rPr>
        <w:t>,</w:t>
      </w:r>
      <w:proofErr w:type="gramEnd"/>
      <w:r w:rsidRPr="00984B78">
        <w:rPr>
          <w:rFonts w:ascii="Times New Roman" w:hAnsi="Times New Roman"/>
          <w:sz w:val="28"/>
          <w:szCs w:val="28"/>
        </w:rPr>
        <w:t xml:space="preserve"> чтобы правильно понимать данную проблему, необходимы соответствующие тематические мероприятия с участием подростков и молодежи.</w:t>
      </w:r>
    </w:p>
    <w:p w14:paraId="0A3EFCA1" w14:textId="41DAD853" w:rsidR="001A294F" w:rsidRPr="00984B78" w:rsidRDefault="001A294F" w:rsidP="00BC4138">
      <w:pPr>
        <w:pStyle w:val="ac"/>
        <w:ind w:right="-426" w:firstLine="708"/>
        <w:jc w:val="both"/>
        <w:rPr>
          <w:rFonts w:ascii="Times New Roman" w:hAnsi="Times New Roman"/>
          <w:sz w:val="28"/>
          <w:szCs w:val="28"/>
        </w:rPr>
      </w:pPr>
      <w:r w:rsidRPr="00E95381">
        <w:rPr>
          <w:rFonts w:ascii="Times New Roman" w:hAnsi="Times New Roman"/>
          <w:b/>
          <w:sz w:val="28"/>
          <w:szCs w:val="28"/>
        </w:rPr>
        <w:t>Всемирный день борьбы со СПИДом</w:t>
      </w:r>
      <w:r w:rsidRPr="00984B78">
        <w:rPr>
          <w:rFonts w:ascii="Times New Roman" w:hAnsi="Times New Roman"/>
          <w:sz w:val="28"/>
          <w:szCs w:val="28"/>
        </w:rPr>
        <w:t xml:space="preserve"> отмечается ежегодно </w:t>
      </w:r>
      <w:r w:rsidRPr="00E95381">
        <w:rPr>
          <w:rFonts w:ascii="Times New Roman" w:hAnsi="Times New Roman"/>
          <w:b/>
          <w:sz w:val="28"/>
          <w:szCs w:val="28"/>
        </w:rPr>
        <w:t>1 декабря.</w:t>
      </w:r>
      <w:r w:rsidR="00E95381">
        <w:rPr>
          <w:rFonts w:ascii="Times New Roman" w:hAnsi="Times New Roman"/>
          <w:sz w:val="28"/>
          <w:szCs w:val="28"/>
        </w:rPr>
        <w:t xml:space="preserve"> </w:t>
      </w:r>
      <w:r w:rsidRPr="00984B78">
        <w:rPr>
          <w:rFonts w:ascii="Times New Roman" w:hAnsi="Times New Roman"/>
          <w:sz w:val="28"/>
          <w:szCs w:val="28"/>
        </w:rPr>
        <w:t>Этот день — напоминание о необходимости остановить глобальное распространение эпидемии ВИЧ и СПИДа.</w:t>
      </w:r>
    </w:p>
    <w:p w14:paraId="2D6E6C8E" w14:textId="77777777" w:rsidR="00636A52" w:rsidRPr="00E95381" w:rsidRDefault="00636A52" w:rsidP="00BC4138">
      <w:pPr>
        <w:pStyle w:val="ac"/>
        <w:ind w:right="-426" w:firstLine="708"/>
        <w:jc w:val="both"/>
        <w:rPr>
          <w:rFonts w:ascii="Times New Roman" w:hAnsi="Times New Roman"/>
          <w:b/>
          <w:sz w:val="28"/>
          <w:szCs w:val="28"/>
        </w:rPr>
      </w:pPr>
      <w:r w:rsidRPr="00984B78">
        <w:rPr>
          <w:rFonts w:ascii="Times New Roman" w:hAnsi="Times New Roman"/>
          <w:sz w:val="28"/>
          <w:szCs w:val="28"/>
        </w:rPr>
        <w:t xml:space="preserve">Так </w:t>
      </w:r>
      <w:r w:rsidR="001A294F" w:rsidRPr="00984B78">
        <w:rPr>
          <w:rFonts w:ascii="Times New Roman" w:hAnsi="Times New Roman"/>
          <w:sz w:val="28"/>
          <w:szCs w:val="28"/>
        </w:rPr>
        <w:t>в этот день</w:t>
      </w:r>
      <w:r w:rsidRPr="00984B78">
        <w:rPr>
          <w:rFonts w:ascii="Times New Roman" w:hAnsi="Times New Roman"/>
          <w:sz w:val="28"/>
          <w:szCs w:val="28"/>
        </w:rPr>
        <w:t xml:space="preserve"> все учреждения культуры города и района приняли участие во </w:t>
      </w:r>
      <w:r w:rsidRPr="00E95381">
        <w:rPr>
          <w:rFonts w:ascii="Times New Roman" w:hAnsi="Times New Roman"/>
          <w:b/>
          <w:sz w:val="28"/>
          <w:szCs w:val="28"/>
        </w:rPr>
        <w:t>Всероссийск</w:t>
      </w:r>
      <w:r w:rsidR="00A64AFB" w:rsidRPr="00E95381">
        <w:rPr>
          <w:rFonts w:ascii="Times New Roman" w:hAnsi="Times New Roman"/>
          <w:b/>
          <w:sz w:val="28"/>
          <w:szCs w:val="28"/>
        </w:rPr>
        <w:t>их</w:t>
      </w:r>
      <w:r w:rsidRPr="00E95381">
        <w:rPr>
          <w:rFonts w:ascii="Times New Roman" w:hAnsi="Times New Roman"/>
          <w:b/>
          <w:sz w:val="28"/>
          <w:szCs w:val="28"/>
        </w:rPr>
        <w:t xml:space="preserve"> акци</w:t>
      </w:r>
      <w:r w:rsidR="00A64AFB" w:rsidRPr="00E95381">
        <w:rPr>
          <w:rFonts w:ascii="Times New Roman" w:hAnsi="Times New Roman"/>
          <w:b/>
          <w:sz w:val="28"/>
          <w:szCs w:val="28"/>
        </w:rPr>
        <w:t>ях</w:t>
      </w:r>
      <w:r w:rsidR="00CE6E9F" w:rsidRPr="00E95381">
        <w:rPr>
          <w:rFonts w:ascii="Times New Roman" w:hAnsi="Times New Roman"/>
          <w:b/>
          <w:sz w:val="28"/>
          <w:szCs w:val="28"/>
        </w:rPr>
        <w:t xml:space="preserve"> #СТОПВИЧСПИД,</w:t>
      </w:r>
      <w:r w:rsidRPr="00E95381">
        <w:rPr>
          <w:rFonts w:ascii="Times New Roman" w:hAnsi="Times New Roman"/>
          <w:b/>
          <w:sz w:val="28"/>
          <w:szCs w:val="28"/>
        </w:rPr>
        <w:t xml:space="preserve"> «Красная ленточка»</w:t>
      </w:r>
      <w:r w:rsidR="00CE6E9F" w:rsidRPr="00E95381">
        <w:rPr>
          <w:rFonts w:ascii="Times New Roman" w:hAnsi="Times New Roman"/>
          <w:b/>
          <w:sz w:val="28"/>
          <w:szCs w:val="28"/>
        </w:rPr>
        <w:t>, «Я люблю тебя, жизнь…»</w:t>
      </w:r>
    </w:p>
    <w:p w14:paraId="004742AE" w14:textId="77777777" w:rsidR="001A294F" w:rsidRPr="00984B78" w:rsidRDefault="001A294F" w:rsidP="00BC4138">
      <w:pPr>
        <w:pStyle w:val="ac"/>
        <w:ind w:right="-426" w:firstLine="708"/>
        <w:jc w:val="both"/>
        <w:rPr>
          <w:rFonts w:ascii="Times New Roman" w:hAnsi="Times New Roman"/>
          <w:sz w:val="28"/>
          <w:szCs w:val="28"/>
        </w:rPr>
      </w:pPr>
      <w:r w:rsidRPr="00984B78">
        <w:rPr>
          <w:rFonts w:ascii="Times New Roman" w:hAnsi="Times New Roman"/>
          <w:sz w:val="28"/>
          <w:szCs w:val="28"/>
        </w:rPr>
        <w:t>Так же работники культуры села Асмётовка провели беседу с детьми "День красной ленточки". В Асмётовском СДК прошло тематическое интерактивное мероприятие для молодёжи "За мир, свободный от дурных привычек". Работники культуры п. Мирный организовали и провели акцию-</w:t>
      </w:r>
      <w:r w:rsidR="00CE6E9F" w:rsidRPr="00984B78">
        <w:rPr>
          <w:rFonts w:ascii="Times New Roman" w:hAnsi="Times New Roman"/>
          <w:sz w:val="28"/>
          <w:szCs w:val="28"/>
        </w:rPr>
        <w:t>информину</w:t>
      </w:r>
      <w:r w:rsidRPr="00984B78">
        <w:rPr>
          <w:rFonts w:ascii="Times New Roman" w:hAnsi="Times New Roman"/>
          <w:sz w:val="28"/>
          <w:szCs w:val="28"/>
        </w:rPr>
        <w:t xml:space="preserve"> «СПИД: опасно не знать». «Шаг в пропасть отменяется!» — так назывался профилактический час, который провели методисты подросткового Дома культуры «Мечта» и медицинский психолог, член общественного совета Ю. В. Немировская</w:t>
      </w:r>
      <w:r w:rsidR="00CE6E9F" w:rsidRPr="00984B78">
        <w:rPr>
          <w:rFonts w:ascii="Times New Roman" w:hAnsi="Times New Roman"/>
          <w:sz w:val="28"/>
          <w:szCs w:val="28"/>
        </w:rPr>
        <w:t>.</w:t>
      </w:r>
      <w:r w:rsidRPr="00984B78">
        <w:rPr>
          <w:rFonts w:ascii="Times New Roman" w:hAnsi="Times New Roman"/>
          <w:sz w:val="28"/>
          <w:szCs w:val="28"/>
        </w:rPr>
        <w:t xml:space="preserve"> В СК д. Абодим прошла </w:t>
      </w:r>
      <w:r w:rsidR="00CE6E9F" w:rsidRPr="00984B78">
        <w:rPr>
          <w:rFonts w:ascii="Times New Roman" w:hAnsi="Times New Roman"/>
          <w:sz w:val="28"/>
          <w:szCs w:val="28"/>
        </w:rPr>
        <w:t xml:space="preserve">беседа "Что мы знаем о СПИДе?". </w:t>
      </w:r>
      <w:r w:rsidRPr="00984B78">
        <w:rPr>
          <w:rFonts w:ascii="Times New Roman" w:hAnsi="Times New Roman"/>
          <w:sz w:val="28"/>
          <w:szCs w:val="28"/>
        </w:rPr>
        <w:t>В Грачевском СДК прошёл информационный час "СПИД - зло 21 века", посвящённый Всемирному Дню борьбы со СПИДом.</w:t>
      </w:r>
      <w:r w:rsidR="00CE6E9F" w:rsidRPr="00984B78">
        <w:rPr>
          <w:rFonts w:ascii="Times New Roman" w:hAnsi="Times New Roman"/>
          <w:sz w:val="28"/>
          <w:szCs w:val="28"/>
        </w:rPr>
        <w:t xml:space="preserve"> Р</w:t>
      </w:r>
      <w:r w:rsidRPr="00984B78">
        <w:rPr>
          <w:rFonts w:ascii="Times New Roman" w:hAnsi="Times New Roman"/>
          <w:sz w:val="28"/>
          <w:szCs w:val="28"/>
        </w:rPr>
        <w:t>аботники Новозахаркинского СДК приглашают всех к просмотру видеофильма и онлайн-беседу "Азбука СПИДа»</w:t>
      </w:r>
      <w:r w:rsidR="00CE6E9F" w:rsidRPr="00984B78">
        <w:rPr>
          <w:rFonts w:ascii="Times New Roman" w:hAnsi="Times New Roman"/>
          <w:sz w:val="28"/>
          <w:szCs w:val="28"/>
        </w:rPr>
        <w:t xml:space="preserve">. </w:t>
      </w:r>
      <w:r w:rsidRPr="00984B78">
        <w:rPr>
          <w:rFonts w:ascii="Times New Roman" w:hAnsi="Times New Roman"/>
          <w:sz w:val="28"/>
          <w:szCs w:val="28"/>
        </w:rPr>
        <w:t>Работники Сосновоборского СДК совместно с библиотекарем провели информационно-просветительское мероприятие «Осторожно: СПИД. Бояться не нужно, нужно знать!».</w:t>
      </w:r>
      <w:r w:rsidR="00CE6E9F" w:rsidRPr="00984B78">
        <w:rPr>
          <w:rFonts w:ascii="Times New Roman" w:hAnsi="Times New Roman"/>
          <w:sz w:val="28"/>
          <w:szCs w:val="28"/>
        </w:rPr>
        <w:t xml:space="preserve"> </w:t>
      </w:r>
      <w:r w:rsidRPr="00984B78">
        <w:rPr>
          <w:rFonts w:ascii="Times New Roman" w:hAnsi="Times New Roman"/>
          <w:sz w:val="28"/>
          <w:szCs w:val="28"/>
        </w:rPr>
        <w:t xml:space="preserve">Работники культуры села Вязьмино провели беседу с подростками "СПИД </w:t>
      </w:r>
      <w:r w:rsidR="00D9597F" w:rsidRPr="00984B78">
        <w:rPr>
          <w:rFonts w:ascii="Times New Roman" w:hAnsi="Times New Roman"/>
          <w:sz w:val="28"/>
          <w:szCs w:val="28"/>
        </w:rPr>
        <w:t xml:space="preserve">болезнь </w:t>
      </w:r>
      <w:proofErr w:type="gramStart"/>
      <w:r w:rsidR="00D9597F" w:rsidRPr="00984B78">
        <w:rPr>
          <w:rFonts w:ascii="Times New Roman" w:hAnsi="Times New Roman"/>
          <w:sz w:val="28"/>
          <w:szCs w:val="28"/>
        </w:rPr>
        <w:t>доверчивых</w:t>
      </w:r>
      <w:proofErr w:type="gramEnd"/>
      <w:r w:rsidR="00D9597F" w:rsidRPr="00984B78">
        <w:rPr>
          <w:rFonts w:ascii="Times New Roman" w:hAnsi="Times New Roman"/>
          <w:sz w:val="28"/>
          <w:szCs w:val="28"/>
        </w:rPr>
        <w:t xml:space="preserve"> и беспечных"</w:t>
      </w:r>
      <w:r w:rsidRPr="00984B78">
        <w:rPr>
          <w:rFonts w:ascii="Times New Roman" w:hAnsi="Times New Roman"/>
          <w:sz w:val="28"/>
          <w:szCs w:val="28"/>
        </w:rPr>
        <w:t>.</w:t>
      </w:r>
    </w:p>
    <w:p w14:paraId="4AF7B57E" w14:textId="77777777" w:rsidR="00D9597F" w:rsidRPr="00984B78" w:rsidRDefault="00636A52" w:rsidP="00BC4138">
      <w:pPr>
        <w:pStyle w:val="ac"/>
        <w:ind w:right="-426" w:firstLine="708"/>
        <w:jc w:val="both"/>
        <w:rPr>
          <w:rFonts w:ascii="Times New Roman" w:hAnsi="Times New Roman"/>
          <w:sz w:val="28"/>
          <w:szCs w:val="28"/>
        </w:rPr>
      </w:pPr>
      <w:r w:rsidRPr="00984B78">
        <w:rPr>
          <w:rFonts w:ascii="Times New Roman" w:hAnsi="Times New Roman"/>
          <w:sz w:val="28"/>
          <w:szCs w:val="28"/>
        </w:rPr>
        <w:t>Отрадно знать, что новое поколение с полной серьёзностью подходит к данным вопросам и достаточно хорошо проинформировано об этом состоянии.</w:t>
      </w:r>
    </w:p>
    <w:p w14:paraId="6D4A71B5" w14:textId="77777777" w:rsidR="00B83D28" w:rsidRPr="00E95381" w:rsidRDefault="00B83D28" w:rsidP="00BC4138">
      <w:pPr>
        <w:widowControl/>
        <w:autoSpaceDE/>
        <w:autoSpaceDN/>
        <w:adjustRightInd/>
        <w:ind w:right="-426" w:firstLine="708"/>
        <w:jc w:val="both"/>
        <w:rPr>
          <w:sz w:val="16"/>
          <w:szCs w:val="28"/>
          <w:lang w:eastAsia="ru-RU"/>
        </w:rPr>
      </w:pPr>
    </w:p>
    <w:p w14:paraId="1BFA6CBB" w14:textId="617554FE" w:rsidR="00E5133E" w:rsidRPr="00984B78" w:rsidRDefault="00A64AFB" w:rsidP="00BC4138">
      <w:pPr>
        <w:widowControl/>
        <w:autoSpaceDE/>
        <w:autoSpaceDN/>
        <w:adjustRightInd/>
        <w:ind w:right="-426" w:firstLine="708"/>
        <w:jc w:val="both"/>
        <w:rPr>
          <w:sz w:val="28"/>
          <w:szCs w:val="28"/>
          <w:lang w:eastAsia="ru-RU"/>
        </w:rPr>
      </w:pPr>
      <w:r w:rsidRPr="00E95381">
        <w:rPr>
          <w:b/>
          <w:sz w:val="28"/>
          <w:szCs w:val="28"/>
          <w:lang w:eastAsia="ru-RU"/>
        </w:rPr>
        <w:t xml:space="preserve">В рамках </w:t>
      </w:r>
      <w:r w:rsidR="00E5133E" w:rsidRPr="00E95381">
        <w:rPr>
          <w:b/>
          <w:sz w:val="28"/>
          <w:szCs w:val="28"/>
          <w:lang w:eastAsia="ru-RU"/>
        </w:rPr>
        <w:t>Всероссийской акции "Безопасность детства"</w:t>
      </w:r>
      <w:r w:rsidRPr="00984B78">
        <w:rPr>
          <w:sz w:val="28"/>
          <w:szCs w:val="28"/>
          <w:lang w:eastAsia="ru-RU"/>
        </w:rPr>
        <w:t xml:space="preserve"> в учреждениях культуры состоялись различные тематические меропр</w:t>
      </w:r>
      <w:r w:rsidR="002354AF" w:rsidRPr="00984B78">
        <w:rPr>
          <w:sz w:val="28"/>
          <w:szCs w:val="28"/>
          <w:lang w:eastAsia="ru-RU"/>
        </w:rPr>
        <w:t>иятия. А именно:</w:t>
      </w:r>
    </w:p>
    <w:p w14:paraId="712A001F" w14:textId="77777777" w:rsidR="00A3194F" w:rsidRPr="00984B78" w:rsidRDefault="00A3194F" w:rsidP="00BC4138">
      <w:pPr>
        <w:widowControl/>
        <w:autoSpaceDE/>
        <w:autoSpaceDN/>
        <w:adjustRightInd/>
        <w:ind w:right="-426" w:firstLine="708"/>
        <w:jc w:val="both"/>
        <w:rPr>
          <w:sz w:val="28"/>
          <w:szCs w:val="28"/>
          <w:lang w:eastAsia="ru-RU"/>
        </w:rPr>
      </w:pPr>
      <w:r w:rsidRPr="00984B78">
        <w:rPr>
          <w:sz w:val="28"/>
          <w:szCs w:val="28"/>
          <w:lang w:eastAsia="ru-RU"/>
        </w:rPr>
        <w:t>В сельском клубе д. Абодим культорганизатор провела с ребятами беседу "Осторожно! Тонкий лёд!". Сотрудники СДК и библиотеки п. Пригородный провели с детьми профилактические мероприятия, "Осторожно, тонкий лед" и "Противопожарная безопасность". Методистом Таволожского СДК для учащихся Таволожской школы, была проведена беседа "Меры безопасности зимой". Культработники села Берёзовка провели с детьми информационную минутку "Безопасная зима". Работниками культуры села Вязьмино был оформлен стенд-памятка "Соблюдение мер пожарной безопасности в новогодние и рождественские праздники". По этой информации для детей была проведена беседа, а затем игра «Вопрос – ответ» на тему «Спички не тронь – в них огонь!». В Грачевском СДК прошла беседа "Правила</w:t>
      </w:r>
      <w:r w:rsidRPr="00984B78">
        <w:rPr>
          <w:b/>
          <w:sz w:val="28"/>
          <w:szCs w:val="28"/>
          <w:lang w:eastAsia="ru-RU"/>
        </w:rPr>
        <w:t xml:space="preserve"> </w:t>
      </w:r>
      <w:r w:rsidRPr="00984B78">
        <w:rPr>
          <w:sz w:val="28"/>
          <w:szCs w:val="28"/>
          <w:lang w:eastAsia="ru-RU"/>
        </w:rPr>
        <w:t>поведения на воде". Новозахаркинский СДК провел профилактическое мероприятие «Витаминка». В СДК пос</w:t>
      </w:r>
      <w:proofErr w:type="gramStart"/>
      <w:r w:rsidRPr="00984B78">
        <w:rPr>
          <w:sz w:val="28"/>
          <w:szCs w:val="28"/>
          <w:lang w:eastAsia="ru-RU"/>
        </w:rPr>
        <w:t>.С</w:t>
      </w:r>
      <w:proofErr w:type="gramEnd"/>
      <w:r w:rsidRPr="00984B78">
        <w:rPr>
          <w:sz w:val="28"/>
          <w:szCs w:val="28"/>
          <w:lang w:eastAsia="ru-RU"/>
        </w:rPr>
        <w:t>туденый была проведена познавательная программа «Осторожно Солнце!».</w:t>
      </w:r>
    </w:p>
    <w:p w14:paraId="713B1504" w14:textId="77777777" w:rsidR="00B83D28" w:rsidRPr="00E95381" w:rsidRDefault="00B83D28" w:rsidP="00BC4138">
      <w:pPr>
        <w:widowControl/>
        <w:autoSpaceDE/>
        <w:autoSpaceDN/>
        <w:adjustRightInd/>
        <w:ind w:right="-426" w:firstLine="708"/>
        <w:jc w:val="both"/>
        <w:rPr>
          <w:sz w:val="16"/>
          <w:szCs w:val="28"/>
          <w:lang w:eastAsia="ru-RU"/>
        </w:rPr>
      </w:pPr>
    </w:p>
    <w:p w14:paraId="73539C52" w14:textId="03A9C9CA" w:rsidR="00976C85" w:rsidRPr="00E95381" w:rsidRDefault="00976C85" w:rsidP="00E95381">
      <w:pPr>
        <w:widowControl/>
        <w:autoSpaceDE/>
        <w:autoSpaceDN/>
        <w:adjustRightInd/>
        <w:ind w:right="-426" w:firstLine="708"/>
        <w:jc w:val="both"/>
      </w:pPr>
      <w:r w:rsidRPr="00984B78">
        <w:rPr>
          <w:sz w:val="28"/>
          <w:szCs w:val="28"/>
          <w:lang w:eastAsia="ru-RU"/>
        </w:rPr>
        <w:t>Спорт в наш</w:t>
      </w:r>
      <w:r w:rsidR="0026175B">
        <w:rPr>
          <w:sz w:val="28"/>
          <w:szCs w:val="28"/>
          <w:lang w:eastAsia="ru-RU"/>
        </w:rPr>
        <w:t>ем районе занимает особое место</w:t>
      </w:r>
      <w:r w:rsidRPr="00984B78">
        <w:rPr>
          <w:sz w:val="28"/>
          <w:szCs w:val="28"/>
          <w:lang w:eastAsia="ru-RU"/>
        </w:rPr>
        <w:t>.</w:t>
      </w:r>
      <w:r w:rsidR="0026175B" w:rsidRPr="0026175B">
        <w:t xml:space="preserve"> </w:t>
      </w:r>
      <w:r w:rsidR="0026175B" w:rsidRPr="00E95381">
        <w:rPr>
          <w:b/>
          <w:sz w:val="28"/>
          <w:szCs w:val="28"/>
          <w:lang w:eastAsia="ru-RU"/>
        </w:rPr>
        <w:t>9 августа в городском парке</w:t>
      </w:r>
      <w:r w:rsidR="0026175B" w:rsidRPr="0026175B">
        <w:rPr>
          <w:sz w:val="28"/>
          <w:szCs w:val="28"/>
          <w:lang w:eastAsia="ru-RU"/>
        </w:rPr>
        <w:t xml:space="preserve"> состоялось яркое и значимое мероприятие, посвящённое предстоящему </w:t>
      </w:r>
      <w:r w:rsidR="0026175B" w:rsidRPr="00E95381">
        <w:rPr>
          <w:b/>
          <w:sz w:val="28"/>
          <w:szCs w:val="28"/>
          <w:lang w:eastAsia="ru-RU"/>
        </w:rPr>
        <w:t>Дню физкультурника.</w:t>
      </w:r>
      <w:r w:rsidR="0026175B" w:rsidRPr="0026175B">
        <w:rPr>
          <w:sz w:val="28"/>
          <w:szCs w:val="28"/>
          <w:lang w:eastAsia="ru-RU"/>
        </w:rPr>
        <w:t xml:space="preserve"> И, конечно же, районный Дом культуры принял участие в орг</w:t>
      </w:r>
      <w:r w:rsidR="0026175B">
        <w:rPr>
          <w:sz w:val="28"/>
          <w:szCs w:val="28"/>
          <w:lang w:eastAsia="ru-RU"/>
        </w:rPr>
        <w:t xml:space="preserve">анизации этого важного события. </w:t>
      </w:r>
      <w:r w:rsidR="0026175B" w:rsidRPr="0026175B">
        <w:rPr>
          <w:sz w:val="28"/>
          <w:szCs w:val="28"/>
          <w:lang w:eastAsia="ru-RU"/>
        </w:rPr>
        <w:t xml:space="preserve">Особая новость - во время торжества </w:t>
      </w:r>
      <w:r w:rsidR="0026175B" w:rsidRPr="00E95381">
        <w:rPr>
          <w:b/>
          <w:sz w:val="28"/>
          <w:szCs w:val="28"/>
          <w:lang w:eastAsia="ru-RU"/>
        </w:rPr>
        <w:t>стадиону</w:t>
      </w:r>
      <w:r w:rsidR="0026175B" w:rsidRPr="0026175B">
        <w:rPr>
          <w:sz w:val="28"/>
          <w:szCs w:val="28"/>
          <w:lang w:eastAsia="ru-RU"/>
        </w:rPr>
        <w:t xml:space="preserve"> в </w:t>
      </w:r>
      <w:r w:rsidR="0026175B" w:rsidRPr="0026175B">
        <w:rPr>
          <w:sz w:val="28"/>
          <w:szCs w:val="28"/>
          <w:lang w:eastAsia="ru-RU"/>
        </w:rPr>
        <w:lastRenderedPageBreak/>
        <w:t xml:space="preserve">городском парке </w:t>
      </w:r>
      <w:r w:rsidR="0026175B" w:rsidRPr="00E95381">
        <w:rPr>
          <w:b/>
          <w:sz w:val="28"/>
          <w:szCs w:val="28"/>
          <w:lang w:eastAsia="ru-RU"/>
        </w:rPr>
        <w:t>присвоили имя заслуженного тренера РСФСР Виктора Дмитриевича Лутохина</w:t>
      </w:r>
      <w:r w:rsidR="0026175B" w:rsidRPr="0026175B">
        <w:rPr>
          <w:sz w:val="28"/>
          <w:szCs w:val="28"/>
          <w:lang w:eastAsia="ru-RU"/>
        </w:rPr>
        <w:t xml:space="preserve"> — нашего знаменитого земляка, внёсшего огромный вклад в развитие спорта и воспитавшего Олимпийскую чемпионку Т.Казанкину.</w:t>
      </w:r>
    </w:p>
    <w:p w14:paraId="30D26C4C" w14:textId="2E2A436D" w:rsidR="005E6FB1" w:rsidRPr="005E6FB1" w:rsidRDefault="005E6FB1" w:rsidP="00BC4138">
      <w:pPr>
        <w:widowControl/>
        <w:autoSpaceDE/>
        <w:autoSpaceDN/>
        <w:adjustRightInd/>
        <w:ind w:right="-426" w:firstLine="708"/>
        <w:jc w:val="both"/>
        <w:rPr>
          <w:sz w:val="28"/>
          <w:szCs w:val="28"/>
          <w:lang w:eastAsia="ru-RU"/>
        </w:rPr>
      </w:pPr>
      <w:r w:rsidRPr="00E95381">
        <w:rPr>
          <w:b/>
          <w:sz w:val="28"/>
          <w:szCs w:val="28"/>
          <w:lang w:eastAsia="ru-RU"/>
        </w:rPr>
        <w:t>7 июня</w:t>
      </w:r>
      <w:r w:rsidRPr="005E6FB1">
        <w:rPr>
          <w:sz w:val="28"/>
          <w:szCs w:val="28"/>
          <w:lang w:eastAsia="ru-RU"/>
        </w:rPr>
        <w:t xml:space="preserve"> Петро</w:t>
      </w:r>
      <w:proofErr w:type="gramStart"/>
      <w:r w:rsidRPr="005E6FB1">
        <w:rPr>
          <w:sz w:val="28"/>
          <w:szCs w:val="28"/>
          <w:lang w:eastAsia="ru-RU"/>
        </w:rPr>
        <w:t>вск ст</w:t>
      </w:r>
      <w:proofErr w:type="gramEnd"/>
      <w:r w:rsidRPr="005E6FB1">
        <w:rPr>
          <w:sz w:val="28"/>
          <w:szCs w:val="28"/>
          <w:lang w:eastAsia="ru-RU"/>
        </w:rPr>
        <w:t>ал настоящей спортивной ареной! Впервые в истории города прошёл</w:t>
      </w:r>
      <w:r>
        <w:rPr>
          <w:sz w:val="28"/>
          <w:szCs w:val="28"/>
          <w:lang w:eastAsia="ru-RU"/>
        </w:rPr>
        <w:t xml:space="preserve"> </w:t>
      </w:r>
      <w:proofErr w:type="gramStart"/>
      <w:r w:rsidRPr="00AE0973">
        <w:rPr>
          <w:b/>
          <w:sz w:val="28"/>
          <w:szCs w:val="28"/>
          <w:lang w:eastAsia="ru-RU"/>
        </w:rPr>
        <w:t>масштабный</w:t>
      </w:r>
      <w:proofErr w:type="gramEnd"/>
      <w:r w:rsidRPr="00AE0973">
        <w:rPr>
          <w:b/>
          <w:sz w:val="28"/>
          <w:szCs w:val="28"/>
          <w:lang w:eastAsia="ru-RU"/>
        </w:rPr>
        <w:t xml:space="preserve"> беговой полумарафон</w:t>
      </w:r>
      <w:r w:rsidR="00AE0973">
        <w:rPr>
          <w:b/>
          <w:sz w:val="28"/>
          <w:szCs w:val="28"/>
          <w:lang w:eastAsia="ru-RU"/>
        </w:rPr>
        <w:t xml:space="preserve">. </w:t>
      </w:r>
      <w:r w:rsidRPr="005E6FB1">
        <w:rPr>
          <w:sz w:val="28"/>
          <w:szCs w:val="28"/>
          <w:lang w:eastAsia="ru-RU"/>
        </w:rPr>
        <w:t xml:space="preserve">Сам основатель города Пётр </w:t>
      </w:r>
      <w:r w:rsidRPr="005E6FB1">
        <w:rPr>
          <w:sz w:val="28"/>
          <w:szCs w:val="28"/>
          <w:lang w:val="en-US" w:eastAsia="ru-RU"/>
        </w:rPr>
        <w:t>I</w:t>
      </w:r>
      <w:r w:rsidRPr="005E6FB1">
        <w:rPr>
          <w:sz w:val="28"/>
          <w:szCs w:val="28"/>
          <w:lang w:eastAsia="ru-RU"/>
        </w:rPr>
        <w:t xml:space="preserve"> встретил гостей и пожелал всем участникам удачи и новых достижений! </w:t>
      </w:r>
    </w:p>
    <w:p w14:paraId="293EE881" w14:textId="15058D3B" w:rsidR="004A5796" w:rsidRPr="00984B78" w:rsidRDefault="00537B83" w:rsidP="00BC4138">
      <w:pPr>
        <w:widowControl/>
        <w:autoSpaceDE/>
        <w:autoSpaceDN/>
        <w:adjustRightInd/>
        <w:ind w:right="-426" w:firstLine="708"/>
        <w:jc w:val="both"/>
        <w:rPr>
          <w:sz w:val="28"/>
          <w:szCs w:val="28"/>
        </w:rPr>
      </w:pPr>
      <w:r w:rsidRPr="00AE0973">
        <w:rPr>
          <w:b/>
          <w:sz w:val="28"/>
          <w:szCs w:val="28"/>
        </w:rPr>
        <w:t>1</w:t>
      </w:r>
      <w:r w:rsidR="005E6FB1" w:rsidRPr="00AE0973">
        <w:rPr>
          <w:b/>
          <w:sz w:val="28"/>
          <w:szCs w:val="28"/>
        </w:rPr>
        <w:t>5</w:t>
      </w:r>
      <w:r w:rsidRPr="00AE0973">
        <w:rPr>
          <w:b/>
          <w:sz w:val="28"/>
          <w:szCs w:val="28"/>
        </w:rPr>
        <w:t xml:space="preserve"> февраля</w:t>
      </w:r>
      <w:r w:rsidRPr="00537B83">
        <w:rPr>
          <w:sz w:val="28"/>
          <w:szCs w:val="28"/>
        </w:rPr>
        <w:t xml:space="preserve"> состоялся спортивный праздник – </w:t>
      </w:r>
      <w:r w:rsidRPr="00AE0973">
        <w:rPr>
          <w:b/>
          <w:sz w:val="28"/>
          <w:szCs w:val="28"/>
        </w:rPr>
        <w:t>II</w:t>
      </w:r>
      <w:r w:rsidR="0026175B" w:rsidRPr="00AE0973">
        <w:rPr>
          <w:b/>
          <w:sz w:val="28"/>
          <w:szCs w:val="28"/>
          <w:lang w:val="en-US"/>
        </w:rPr>
        <w:t>I</w:t>
      </w:r>
      <w:r w:rsidRPr="00AE0973">
        <w:rPr>
          <w:b/>
          <w:sz w:val="28"/>
          <w:szCs w:val="28"/>
        </w:rPr>
        <w:t xml:space="preserve">-й лыжный марафон Petrovsk-SKI, </w:t>
      </w:r>
      <w:r w:rsidRPr="00537B83">
        <w:rPr>
          <w:sz w:val="28"/>
          <w:szCs w:val="28"/>
        </w:rPr>
        <w:t>организованный общественной организацией «Федерация лыжных гонок Петровского района Саратовской области».</w:t>
      </w:r>
      <w:r>
        <w:rPr>
          <w:sz w:val="28"/>
          <w:szCs w:val="28"/>
        </w:rPr>
        <w:t xml:space="preserve"> </w:t>
      </w:r>
    </w:p>
    <w:p w14:paraId="339F5996" w14:textId="10877025" w:rsidR="005E6FB1" w:rsidRDefault="005E6FB1" w:rsidP="00BC4138">
      <w:pPr>
        <w:widowControl/>
        <w:autoSpaceDE/>
        <w:autoSpaceDN/>
        <w:adjustRightInd/>
        <w:ind w:right="-426" w:firstLine="708"/>
        <w:jc w:val="both"/>
        <w:rPr>
          <w:sz w:val="28"/>
          <w:szCs w:val="28"/>
        </w:rPr>
      </w:pPr>
      <w:r w:rsidRPr="00AE0973">
        <w:rPr>
          <w:b/>
          <w:sz w:val="28"/>
          <w:szCs w:val="28"/>
        </w:rPr>
        <w:t>19 июля</w:t>
      </w:r>
      <w:r w:rsidRPr="005E6FB1">
        <w:rPr>
          <w:sz w:val="28"/>
          <w:szCs w:val="28"/>
        </w:rPr>
        <w:t xml:space="preserve"> ранним утром на живописном </w:t>
      </w:r>
      <w:r w:rsidRPr="00AE0973">
        <w:rPr>
          <w:b/>
          <w:sz w:val="28"/>
          <w:szCs w:val="28"/>
        </w:rPr>
        <w:t>Белом озере</w:t>
      </w:r>
      <w:r w:rsidRPr="005E6FB1">
        <w:rPr>
          <w:sz w:val="28"/>
          <w:szCs w:val="28"/>
        </w:rPr>
        <w:t xml:space="preserve"> развернулось настоящее </w:t>
      </w:r>
      <w:r w:rsidR="00AE0973">
        <w:rPr>
          <w:b/>
          <w:sz w:val="28"/>
          <w:szCs w:val="28"/>
        </w:rPr>
        <w:t>рыболовное сражение.</w:t>
      </w:r>
      <w:r w:rsidRPr="005E6FB1">
        <w:rPr>
          <w:sz w:val="28"/>
          <w:szCs w:val="28"/>
        </w:rPr>
        <w:t xml:space="preserve"> 50 рыбаков померились силами и мастерством. </w:t>
      </w:r>
      <w:r>
        <w:rPr>
          <w:sz w:val="28"/>
          <w:szCs w:val="28"/>
        </w:rPr>
        <w:t>П</w:t>
      </w:r>
      <w:r w:rsidRPr="005E6FB1">
        <w:rPr>
          <w:sz w:val="28"/>
          <w:szCs w:val="28"/>
        </w:rPr>
        <w:t>осле напряжённой борьбы за улов всех участников ждал особенный сюрприз — настоящая казачья уха.</w:t>
      </w:r>
      <w:r>
        <w:rPr>
          <w:sz w:val="28"/>
          <w:szCs w:val="28"/>
        </w:rPr>
        <w:t xml:space="preserve"> </w:t>
      </w:r>
    </w:p>
    <w:p w14:paraId="6B5EBE5A" w14:textId="54E8E00E" w:rsidR="005E6FB1" w:rsidRDefault="005E6FB1" w:rsidP="00AE0973">
      <w:pPr>
        <w:widowControl/>
        <w:autoSpaceDE/>
        <w:autoSpaceDN/>
        <w:adjustRightInd/>
        <w:ind w:right="-426" w:firstLine="708"/>
        <w:jc w:val="both"/>
        <w:rPr>
          <w:sz w:val="28"/>
          <w:szCs w:val="28"/>
        </w:rPr>
      </w:pPr>
      <w:r w:rsidRPr="005E6FB1">
        <w:rPr>
          <w:sz w:val="28"/>
          <w:szCs w:val="28"/>
        </w:rPr>
        <w:t xml:space="preserve">Так же в рамках программы здорового образа жизни в учреждениях культуры прошли </w:t>
      </w:r>
      <w:r w:rsidRPr="00AE0973">
        <w:rPr>
          <w:b/>
          <w:sz w:val="28"/>
          <w:szCs w:val="28"/>
        </w:rPr>
        <w:t>информаци</w:t>
      </w:r>
      <w:r w:rsidR="00AE0973" w:rsidRPr="00AE0973">
        <w:rPr>
          <w:b/>
          <w:sz w:val="28"/>
          <w:szCs w:val="28"/>
        </w:rPr>
        <w:t xml:space="preserve">онные и спортивные мероприятия. </w:t>
      </w:r>
      <w:r w:rsidRPr="005E6FB1">
        <w:rPr>
          <w:sz w:val="28"/>
          <w:szCs w:val="28"/>
        </w:rPr>
        <w:t xml:space="preserve">В Березовском СДК прошли соревнования "Девчонки на спортивной орбите". Работники культуры села Новодубровка совместно с фельдшером провели профилактическую беседу "Чтоб здоровье сохранить, научись его ценить". Работники культуры села Вязьмино провели информационный час "Правильное питание - не диета!". В Подростковом Доме культуры "Мечта" состоялась спортивная командная программа "Становитесь детвора! Спортом заняться пора!". Работники Ножкинского СДК пригласили детей, </w:t>
      </w:r>
      <w:proofErr w:type="gramStart"/>
      <w:r w:rsidRPr="005E6FB1">
        <w:rPr>
          <w:sz w:val="28"/>
          <w:szCs w:val="28"/>
        </w:rPr>
        <w:t>подростков</w:t>
      </w:r>
      <w:proofErr w:type="gramEnd"/>
      <w:r w:rsidRPr="005E6FB1">
        <w:rPr>
          <w:sz w:val="28"/>
          <w:szCs w:val="28"/>
        </w:rPr>
        <w:t xml:space="preserve"> и молодежь совместно с волонтёрами села поучаствовать в спортивной программе "Спорту и здоровью - ДА! Вредным привычкам - НЕТ!". Работники культуры п. Мирный провели для жителей посёлка информационный спорт-экспресс «Олимпиада в Пекине».</w:t>
      </w:r>
    </w:p>
    <w:p w14:paraId="2052E32A" w14:textId="77777777" w:rsidR="00B83D28" w:rsidRPr="00AE0973" w:rsidRDefault="00B83D28" w:rsidP="00BC4138">
      <w:pPr>
        <w:widowControl/>
        <w:autoSpaceDE/>
        <w:autoSpaceDN/>
        <w:adjustRightInd/>
        <w:ind w:right="-426" w:firstLine="708"/>
        <w:jc w:val="both"/>
        <w:rPr>
          <w:sz w:val="16"/>
          <w:szCs w:val="28"/>
          <w:lang w:eastAsia="ru-RU"/>
        </w:rPr>
      </w:pPr>
    </w:p>
    <w:p w14:paraId="4B7CC74E" w14:textId="02A21D83" w:rsidR="001E5C6B" w:rsidRPr="00984B78" w:rsidRDefault="001E5C6B" w:rsidP="00BC4138">
      <w:pPr>
        <w:widowControl/>
        <w:autoSpaceDE/>
        <w:autoSpaceDN/>
        <w:adjustRightInd/>
        <w:ind w:right="-426" w:firstLine="708"/>
        <w:jc w:val="both"/>
        <w:rPr>
          <w:sz w:val="28"/>
          <w:szCs w:val="28"/>
          <w:lang w:eastAsia="ru-RU"/>
        </w:rPr>
      </w:pPr>
      <w:r w:rsidRPr="00984B78">
        <w:rPr>
          <w:sz w:val="28"/>
          <w:szCs w:val="28"/>
          <w:lang w:eastAsia="ru-RU"/>
        </w:rPr>
        <w:t xml:space="preserve">Хорошая </w:t>
      </w:r>
      <w:r w:rsidRPr="00AE0973">
        <w:rPr>
          <w:b/>
          <w:sz w:val="28"/>
          <w:szCs w:val="28"/>
          <w:lang w:eastAsia="ru-RU"/>
        </w:rPr>
        <w:t>Экология Земли</w:t>
      </w:r>
      <w:r w:rsidRPr="00984B78">
        <w:rPr>
          <w:sz w:val="28"/>
          <w:szCs w:val="28"/>
          <w:lang w:eastAsia="ru-RU"/>
        </w:rPr>
        <w:t xml:space="preserve"> – это залог здоровья всего человечества. В связи с этим учреждениями культуры района были проведены следующие мероприятия:</w:t>
      </w:r>
    </w:p>
    <w:p w14:paraId="6A32EB60" w14:textId="77777777" w:rsidR="00537B83" w:rsidRPr="00537B83" w:rsidRDefault="00537B83" w:rsidP="00BC4138">
      <w:pPr>
        <w:widowControl/>
        <w:autoSpaceDE/>
        <w:autoSpaceDN/>
        <w:adjustRightInd/>
        <w:ind w:right="-426" w:firstLine="708"/>
        <w:jc w:val="both"/>
        <w:rPr>
          <w:sz w:val="28"/>
          <w:szCs w:val="28"/>
          <w:lang w:eastAsia="ru-RU"/>
        </w:rPr>
      </w:pPr>
      <w:r w:rsidRPr="00537B83">
        <w:rPr>
          <w:sz w:val="28"/>
          <w:szCs w:val="28"/>
          <w:lang w:eastAsia="ru-RU"/>
        </w:rPr>
        <w:t xml:space="preserve">17 мая сотрудники сферы культуры приняли участие </w:t>
      </w:r>
      <w:proofErr w:type="gramStart"/>
      <w:r w:rsidRPr="00537B83">
        <w:rPr>
          <w:sz w:val="28"/>
          <w:szCs w:val="28"/>
          <w:lang w:eastAsia="ru-RU"/>
        </w:rPr>
        <w:t>в</w:t>
      </w:r>
      <w:proofErr w:type="gramEnd"/>
      <w:r w:rsidRPr="00537B83">
        <w:rPr>
          <w:sz w:val="28"/>
          <w:szCs w:val="28"/>
          <w:lang w:eastAsia="ru-RU"/>
        </w:rPr>
        <w:t xml:space="preserve"> Всероссийской акции «Вода России», проводимой в рамках национального проекта «Экология». </w:t>
      </w:r>
    </w:p>
    <w:p w14:paraId="0CF6E18B" w14:textId="741CA2A1" w:rsidR="00F31314" w:rsidRPr="00984B78" w:rsidRDefault="00F31314" w:rsidP="00BC4138">
      <w:pPr>
        <w:widowControl/>
        <w:autoSpaceDE/>
        <w:autoSpaceDN/>
        <w:adjustRightInd/>
        <w:ind w:right="-426" w:firstLine="708"/>
        <w:jc w:val="both"/>
        <w:rPr>
          <w:sz w:val="28"/>
          <w:szCs w:val="28"/>
          <w:lang w:eastAsia="ru-RU"/>
        </w:rPr>
      </w:pPr>
      <w:r w:rsidRPr="00984B78">
        <w:rPr>
          <w:sz w:val="28"/>
          <w:szCs w:val="28"/>
          <w:lang w:eastAsia="ru-RU"/>
        </w:rPr>
        <w:t>29 апреля Праздник древонасаждения</w:t>
      </w:r>
      <w:r w:rsidR="00B83D28">
        <w:rPr>
          <w:sz w:val="28"/>
          <w:szCs w:val="28"/>
          <w:lang w:eastAsia="ru-RU"/>
        </w:rPr>
        <w:t>. К</w:t>
      </w:r>
      <w:r w:rsidRPr="00984B78">
        <w:rPr>
          <w:sz w:val="28"/>
          <w:szCs w:val="28"/>
          <w:lang w:eastAsia="ru-RU"/>
        </w:rPr>
        <w:t xml:space="preserve"> этой дате работники культуры с</w:t>
      </w:r>
      <w:r w:rsidR="00537B83">
        <w:rPr>
          <w:sz w:val="28"/>
          <w:szCs w:val="28"/>
          <w:lang w:eastAsia="ru-RU"/>
        </w:rPr>
        <w:t>ё</w:t>
      </w:r>
      <w:r w:rsidRPr="00984B78">
        <w:rPr>
          <w:sz w:val="28"/>
          <w:szCs w:val="28"/>
          <w:lang w:eastAsia="ru-RU"/>
        </w:rPr>
        <w:t xml:space="preserve">л </w:t>
      </w:r>
      <w:r w:rsidR="00537B83">
        <w:rPr>
          <w:sz w:val="28"/>
          <w:szCs w:val="28"/>
          <w:lang w:eastAsia="ru-RU"/>
        </w:rPr>
        <w:t>района</w:t>
      </w:r>
      <w:r w:rsidRPr="00984B78">
        <w:rPr>
          <w:sz w:val="28"/>
          <w:szCs w:val="28"/>
          <w:lang w:eastAsia="ru-RU"/>
        </w:rPr>
        <w:t xml:space="preserve"> провели экологическ</w:t>
      </w:r>
      <w:r w:rsidR="00537B83">
        <w:rPr>
          <w:sz w:val="28"/>
          <w:szCs w:val="28"/>
          <w:lang w:eastAsia="ru-RU"/>
        </w:rPr>
        <w:t>ую акцию «Посади дерево».</w:t>
      </w:r>
    </w:p>
    <w:p w14:paraId="76373BAE" w14:textId="2454739B" w:rsidR="00F31314" w:rsidRPr="00984B78" w:rsidRDefault="00537B83" w:rsidP="00BC4138">
      <w:pPr>
        <w:widowControl/>
        <w:autoSpaceDE/>
        <w:autoSpaceDN/>
        <w:adjustRightInd/>
        <w:ind w:right="-426" w:firstLine="708"/>
        <w:jc w:val="both"/>
        <w:rPr>
          <w:sz w:val="28"/>
          <w:szCs w:val="28"/>
          <w:lang w:eastAsia="ru-RU"/>
        </w:rPr>
      </w:pPr>
      <w:r>
        <w:rPr>
          <w:sz w:val="28"/>
          <w:szCs w:val="28"/>
          <w:lang w:eastAsia="ru-RU"/>
        </w:rPr>
        <w:t>В</w:t>
      </w:r>
      <w:r w:rsidR="00F31314" w:rsidRPr="00984B78">
        <w:rPr>
          <w:sz w:val="28"/>
          <w:szCs w:val="28"/>
          <w:lang w:eastAsia="ru-RU"/>
        </w:rPr>
        <w:t xml:space="preserve"> СДК пос</w:t>
      </w:r>
      <w:proofErr w:type="gramStart"/>
      <w:r w:rsidR="00F31314" w:rsidRPr="00984B78">
        <w:rPr>
          <w:sz w:val="28"/>
          <w:szCs w:val="28"/>
          <w:lang w:eastAsia="ru-RU"/>
        </w:rPr>
        <w:t>.С</w:t>
      </w:r>
      <w:proofErr w:type="gramEnd"/>
      <w:r w:rsidR="00F31314" w:rsidRPr="00984B78">
        <w:rPr>
          <w:sz w:val="28"/>
          <w:szCs w:val="28"/>
          <w:lang w:eastAsia="ru-RU"/>
        </w:rPr>
        <w:t xml:space="preserve">тудёный состоялся экологический турнир «Земля у нас одна», посвященный Международному дню Земли, которую подготовили культработники СДК пос. Студёный, а в Новозахаркинском СДК прошла познавательно-игровая программа «Живи планета земля!». </w:t>
      </w:r>
    </w:p>
    <w:p w14:paraId="747BE387" w14:textId="51E78531" w:rsidR="0047531E" w:rsidRPr="00984B78" w:rsidRDefault="00537B83" w:rsidP="00BC4138">
      <w:pPr>
        <w:ind w:right="-426" w:firstLine="708"/>
        <w:jc w:val="both"/>
        <w:rPr>
          <w:sz w:val="28"/>
          <w:szCs w:val="28"/>
          <w:lang w:eastAsia="ru-RU"/>
        </w:rPr>
      </w:pPr>
      <w:r>
        <w:rPr>
          <w:sz w:val="28"/>
          <w:szCs w:val="28"/>
          <w:lang w:eastAsia="ru-RU"/>
        </w:rPr>
        <w:t>В</w:t>
      </w:r>
      <w:r w:rsidR="00F31314" w:rsidRPr="00984B78">
        <w:rPr>
          <w:sz w:val="28"/>
          <w:szCs w:val="28"/>
          <w:lang w:eastAsia="ru-RU"/>
        </w:rPr>
        <w:t xml:space="preserve"> СК села Вязьмино прошёл час экологических знаний «Давайте с природой дружить!», посвященный Всемирному дню окружающей среды.</w:t>
      </w:r>
    </w:p>
    <w:p w14:paraId="04E86ECD" w14:textId="63EF6FA9" w:rsidR="00AE0973" w:rsidRPr="00AE0973" w:rsidRDefault="0047531E" w:rsidP="00AE0973">
      <w:pPr>
        <w:widowControl/>
        <w:autoSpaceDE/>
        <w:autoSpaceDN/>
        <w:adjustRightInd/>
        <w:ind w:right="-426" w:firstLine="708"/>
        <w:jc w:val="both"/>
        <w:rPr>
          <w:sz w:val="28"/>
          <w:szCs w:val="28"/>
          <w:lang w:eastAsia="ru-RU"/>
        </w:rPr>
      </w:pPr>
      <w:r w:rsidRPr="00984B78">
        <w:rPr>
          <w:sz w:val="28"/>
          <w:szCs w:val="28"/>
          <w:lang w:eastAsia="ru-RU"/>
        </w:rPr>
        <w:t xml:space="preserve">22 марта отмечается Всемирный день воды. Работники культуры п. </w:t>
      </w:r>
      <w:proofErr w:type="gramStart"/>
      <w:r w:rsidRPr="00984B78">
        <w:rPr>
          <w:sz w:val="28"/>
          <w:szCs w:val="28"/>
          <w:lang w:eastAsia="ru-RU"/>
        </w:rPr>
        <w:t>Мирный</w:t>
      </w:r>
      <w:proofErr w:type="gramEnd"/>
      <w:r w:rsidRPr="00984B78">
        <w:rPr>
          <w:sz w:val="28"/>
          <w:szCs w:val="28"/>
          <w:lang w:eastAsia="ru-RU"/>
        </w:rPr>
        <w:t xml:space="preserve"> пригласили жителей посёлка в экологическое турне "Голубое богатство России" по рекам и озёрам России.</w:t>
      </w:r>
    </w:p>
    <w:p w14:paraId="2D767042" w14:textId="440616B1" w:rsidR="00C878F9" w:rsidRPr="00984B78" w:rsidRDefault="00537B83" w:rsidP="00BC4138">
      <w:pPr>
        <w:widowControl/>
        <w:autoSpaceDE/>
        <w:autoSpaceDN/>
        <w:adjustRightInd/>
        <w:ind w:right="-426" w:firstLine="708"/>
        <w:jc w:val="both"/>
        <w:rPr>
          <w:sz w:val="28"/>
          <w:szCs w:val="28"/>
        </w:rPr>
      </w:pPr>
      <w:r>
        <w:rPr>
          <w:sz w:val="28"/>
          <w:szCs w:val="28"/>
        </w:rPr>
        <w:t xml:space="preserve">На протяжении </w:t>
      </w:r>
      <w:r w:rsidR="00212ECA" w:rsidRPr="00AE0973">
        <w:rPr>
          <w:b/>
          <w:sz w:val="28"/>
          <w:szCs w:val="28"/>
        </w:rPr>
        <w:t>весенне-</w:t>
      </w:r>
      <w:r w:rsidRPr="00AE0973">
        <w:rPr>
          <w:b/>
          <w:sz w:val="28"/>
          <w:szCs w:val="28"/>
        </w:rPr>
        <w:t>летне-осеннего периода</w:t>
      </w:r>
      <w:r>
        <w:rPr>
          <w:sz w:val="28"/>
          <w:szCs w:val="28"/>
        </w:rPr>
        <w:t xml:space="preserve"> п</w:t>
      </w:r>
      <w:r w:rsidR="00C878F9" w:rsidRPr="00984B78">
        <w:rPr>
          <w:sz w:val="28"/>
          <w:szCs w:val="28"/>
        </w:rPr>
        <w:t>ро</w:t>
      </w:r>
      <w:r>
        <w:rPr>
          <w:sz w:val="28"/>
          <w:szCs w:val="28"/>
        </w:rPr>
        <w:t>ходят</w:t>
      </w:r>
      <w:r w:rsidR="00C878F9" w:rsidRPr="00984B78">
        <w:rPr>
          <w:sz w:val="28"/>
          <w:szCs w:val="28"/>
        </w:rPr>
        <w:t xml:space="preserve"> </w:t>
      </w:r>
      <w:r w:rsidR="00C878F9" w:rsidRPr="00AE0973">
        <w:rPr>
          <w:b/>
          <w:sz w:val="28"/>
          <w:szCs w:val="28"/>
        </w:rPr>
        <w:t>Всероссийски</w:t>
      </w:r>
      <w:r w:rsidRPr="00AE0973">
        <w:rPr>
          <w:b/>
          <w:sz w:val="28"/>
          <w:szCs w:val="28"/>
        </w:rPr>
        <w:t>е</w:t>
      </w:r>
      <w:r w:rsidR="00C878F9" w:rsidRPr="00AE0973">
        <w:rPr>
          <w:b/>
          <w:sz w:val="28"/>
          <w:szCs w:val="28"/>
        </w:rPr>
        <w:t xml:space="preserve"> субботник</w:t>
      </w:r>
      <w:r w:rsidRPr="00AE0973">
        <w:rPr>
          <w:b/>
          <w:sz w:val="28"/>
          <w:szCs w:val="28"/>
        </w:rPr>
        <w:t>и</w:t>
      </w:r>
      <w:r w:rsidR="00C878F9" w:rsidRPr="00984B78">
        <w:rPr>
          <w:sz w:val="28"/>
          <w:szCs w:val="28"/>
        </w:rPr>
        <w:t xml:space="preserve"> по благоустройству прилегающих территорий, дворов, улиц города, городского парка и сквера. В масштабной экологической акции прин</w:t>
      </w:r>
      <w:r w:rsidR="00212ECA">
        <w:rPr>
          <w:sz w:val="28"/>
          <w:szCs w:val="28"/>
        </w:rPr>
        <w:t>имают</w:t>
      </w:r>
      <w:r w:rsidR="00C878F9" w:rsidRPr="00984B78">
        <w:rPr>
          <w:sz w:val="28"/>
          <w:szCs w:val="28"/>
        </w:rPr>
        <w:t xml:space="preserve"> участие сотрудники муниципальных образований города, организации и учреждений города избавив тем самым от загрязнения свой родной, зелёный уголок. Активное участие в </w:t>
      </w:r>
      <w:r w:rsidR="00C878F9" w:rsidRPr="00984B78">
        <w:rPr>
          <w:sz w:val="28"/>
          <w:szCs w:val="28"/>
        </w:rPr>
        <w:lastRenderedPageBreak/>
        <w:t>проведённом мероприятии приняли сотрудники учреждений культуры, приведя в порядок территорию городского парка культуры и отдыха.</w:t>
      </w:r>
    </w:p>
    <w:p w14:paraId="33BD4E46" w14:textId="77777777" w:rsidR="005D068B" w:rsidRPr="00984B78" w:rsidRDefault="00B12DDA" w:rsidP="00BC4138">
      <w:pPr>
        <w:pStyle w:val="ac"/>
        <w:ind w:right="-426" w:firstLine="708"/>
        <w:jc w:val="both"/>
        <w:rPr>
          <w:rFonts w:ascii="Times New Roman" w:hAnsi="Times New Roman"/>
          <w:sz w:val="28"/>
          <w:szCs w:val="28"/>
        </w:rPr>
      </w:pPr>
      <w:r w:rsidRPr="00984B78">
        <w:rPr>
          <w:rFonts w:ascii="Times New Roman" w:hAnsi="Times New Roman"/>
          <w:sz w:val="28"/>
          <w:szCs w:val="28"/>
        </w:rPr>
        <w:t>Работники культуры, общаясь с подростками, пришли</w:t>
      </w:r>
      <w:r w:rsidR="002B67C4" w:rsidRPr="00984B78">
        <w:rPr>
          <w:rFonts w:ascii="Times New Roman" w:hAnsi="Times New Roman"/>
          <w:sz w:val="28"/>
          <w:szCs w:val="28"/>
        </w:rPr>
        <w:t xml:space="preserve"> к выводу, что легче сделать всё</w:t>
      </w:r>
      <w:r w:rsidRPr="00984B78">
        <w:rPr>
          <w:rFonts w:ascii="Times New Roman" w:hAnsi="Times New Roman"/>
          <w:sz w:val="28"/>
          <w:szCs w:val="28"/>
        </w:rPr>
        <w:t xml:space="preserve"> возможное, чтобы ребенок не попал на «улицу», чем вернуть его с «улицы» к нормальной жизни. </w:t>
      </w:r>
      <w:r w:rsidR="005D068B" w:rsidRPr="00984B78">
        <w:rPr>
          <w:rFonts w:ascii="Times New Roman" w:hAnsi="Times New Roman"/>
          <w:sz w:val="28"/>
          <w:szCs w:val="28"/>
        </w:rPr>
        <w:t>Воспитание здорового, физически развитого и гармонически совершенного поколения всегда было и остается одной из главных задач нашего общества, и решать ее необходимо общими усилиями.</w:t>
      </w:r>
    </w:p>
    <w:p w14:paraId="0070930C" w14:textId="62ACF35D" w:rsidR="005D068B" w:rsidRPr="00984B78" w:rsidRDefault="00D10038" w:rsidP="00BC4138">
      <w:pPr>
        <w:widowControl/>
        <w:tabs>
          <w:tab w:val="left" w:pos="6105"/>
        </w:tabs>
        <w:autoSpaceDE/>
        <w:autoSpaceDN/>
        <w:adjustRightInd/>
        <w:ind w:right="-426"/>
        <w:jc w:val="both"/>
        <w:rPr>
          <w:b/>
          <w:sz w:val="28"/>
          <w:szCs w:val="28"/>
        </w:rPr>
      </w:pPr>
      <w:r w:rsidRPr="00984B78">
        <w:rPr>
          <w:b/>
          <w:sz w:val="28"/>
          <w:szCs w:val="28"/>
        </w:rPr>
        <w:t xml:space="preserve">          </w:t>
      </w:r>
      <w:r w:rsidR="002B67C4" w:rsidRPr="00984B78">
        <w:rPr>
          <w:b/>
          <w:sz w:val="28"/>
          <w:szCs w:val="28"/>
        </w:rPr>
        <w:t xml:space="preserve">- </w:t>
      </w:r>
      <w:r w:rsidR="005D068B" w:rsidRPr="00984B78">
        <w:rPr>
          <w:b/>
          <w:sz w:val="28"/>
          <w:szCs w:val="28"/>
        </w:rPr>
        <w:t>Приобщение к народным</w:t>
      </w:r>
      <w:r w:rsidR="005E6FB1">
        <w:rPr>
          <w:b/>
          <w:sz w:val="28"/>
          <w:szCs w:val="28"/>
        </w:rPr>
        <w:t xml:space="preserve"> традициям, духовным ценностям</w:t>
      </w:r>
    </w:p>
    <w:p w14:paraId="79C5EF00" w14:textId="77777777" w:rsidR="005D068B" w:rsidRPr="00984B78" w:rsidRDefault="00CD56E8" w:rsidP="00BC4138">
      <w:pPr>
        <w:pStyle w:val="ac"/>
        <w:ind w:right="-426" w:firstLine="708"/>
        <w:jc w:val="both"/>
        <w:rPr>
          <w:rFonts w:ascii="Times New Roman" w:hAnsi="Times New Roman"/>
          <w:sz w:val="28"/>
          <w:szCs w:val="28"/>
        </w:rPr>
      </w:pPr>
      <w:r w:rsidRPr="00984B78">
        <w:rPr>
          <w:rFonts w:ascii="Times New Roman" w:hAnsi="Times New Roman"/>
          <w:sz w:val="28"/>
          <w:szCs w:val="28"/>
        </w:rPr>
        <w:t>С</w:t>
      </w:r>
      <w:r w:rsidR="00911339" w:rsidRPr="00984B78">
        <w:rPr>
          <w:rFonts w:ascii="Times New Roman" w:hAnsi="Times New Roman"/>
          <w:sz w:val="28"/>
          <w:szCs w:val="28"/>
        </w:rPr>
        <w:t xml:space="preserve"> целью решения задач</w:t>
      </w:r>
      <w:r w:rsidR="00ED206F" w:rsidRPr="00984B78">
        <w:rPr>
          <w:rFonts w:ascii="Times New Roman" w:hAnsi="Times New Roman"/>
          <w:sz w:val="28"/>
          <w:szCs w:val="28"/>
        </w:rPr>
        <w:t xml:space="preserve"> нравственного </w:t>
      </w:r>
      <w:r w:rsidR="00915439" w:rsidRPr="00984B78">
        <w:rPr>
          <w:rFonts w:ascii="Times New Roman" w:hAnsi="Times New Roman"/>
          <w:sz w:val="28"/>
          <w:szCs w:val="28"/>
        </w:rPr>
        <w:t xml:space="preserve">воспитания, расширения интереса к </w:t>
      </w:r>
      <w:r w:rsidR="005D068B" w:rsidRPr="00984B78">
        <w:rPr>
          <w:rFonts w:ascii="Times New Roman" w:hAnsi="Times New Roman"/>
          <w:sz w:val="28"/>
          <w:szCs w:val="28"/>
        </w:rPr>
        <w:t>исто</w:t>
      </w:r>
      <w:r w:rsidR="00915439" w:rsidRPr="00984B78">
        <w:rPr>
          <w:rFonts w:ascii="Times New Roman" w:hAnsi="Times New Roman"/>
          <w:sz w:val="28"/>
          <w:szCs w:val="28"/>
        </w:rPr>
        <w:t xml:space="preserve">рически сложившимся обычаям, традициям, обрядам, формирования </w:t>
      </w:r>
      <w:r w:rsidR="003D3C28" w:rsidRPr="00984B78">
        <w:rPr>
          <w:rFonts w:ascii="Times New Roman" w:hAnsi="Times New Roman"/>
          <w:sz w:val="28"/>
          <w:szCs w:val="28"/>
        </w:rPr>
        <w:t xml:space="preserve">системы </w:t>
      </w:r>
      <w:r w:rsidR="00F93E27" w:rsidRPr="00984B78">
        <w:rPr>
          <w:rFonts w:ascii="Times New Roman" w:hAnsi="Times New Roman"/>
          <w:sz w:val="28"/>
          <w:szCs w:val="28"/>
        </w:rPr>
        <w:t>нравственных</w:t>
      </w:r>
      <w:r w:rsidR="005D068B" w:rsidRPr="00984B78">
        <w:rPr>
          <w:rFonts w:ascii="Times New Roman" w:hAnsi="Times New Roman"/>
          <w:sz w:val="28"/>
          <w:szCs w:val="28"/>
        </w:rPr>
        <w:t xml:space="preserve"> чувств,  выработки  правильных  оценок  и  отношений,  использовались  разли</w:t>
      </w:r>
      <w:r w:rsidR="00911339" w:rsidRPr="00984B78">
        <w:rPr>
          <w:rFonts w:ascii="Times New Roman" w:hAnsi="Times New Roman"/>
          <w:sz w:val="28"/>
          <w:szCs w:val="28"/>
        </w:rPr>
        <w:t>чные  формы  работы.  Проведены</w:t>
      </w:r>
      <w:r w:rsidR="005D068B" w:rsidRPr="00984B78">
        <w:rPr>
          <w:rFonts w:ascii="Times New Roman" w:hAnsi="Times New Roman"/>
          <w:sz w:val="28"/>
          <w:szCs w:val="28"/>
        </w:rPr>
        <w:t xml:space="preserve"> </w:t>
      </w:r>
      <w:r w:rsidR="00915439" w:rsidRPr="00984B78">
        <w:rPr>
          <w:rFonts w:ascii="Times New Roman" w:hAnsi="Times New Roman"/>
          <w:sz w:val="28"/>
          <w:szCs w:val="28"/>
        </w:rPr>
        <w:t xml:space="preserve">беседы о приметах к православным </w:t>
      </w:r>
      <w:r w:rsidR="005D068B" w:rsidRPr="00984B78">
        <w:rPr>
          <w:rFonts w:ascii="Times New Roman" w:hAnsi="Times New Roman"/>
          <w:sz w:val="28"/>
          <w:szCs w:val="28"/>
        </w:rPr>
        <w:t>пра</w:t>
      </w:r>
      <w:r w:rsidR="00915439" w:rsidRPr="00984B78">
        <w:rPr>
          <w:rFonts w:ascii="Times New Roman" w:hAnsi="Times New Roman"/>
          <w:sz w:val="28"/>
          <w:szCs w:val="28"/>
        </w:rPr>
        <w:t xml:space="preserve">здникам, тематические вечера, </w:t>
      </w:r>
      <w:r w:rsidR="005D068B" w:rsidRPr="00984B78">
        <w:rPr>
          <w:rFonts w:ascii="Times New Roman" w:hAnsi="Times New Roman"/>
          <w:sz w:val="28"/>
          <w:szCs w:val="28"/>
        </w:rPr>
        <w:t>праздники, презентации.</w:t>
      </w:r>
    </w:p>
    <w:p w14:paraId="396EC352" w14:textId="77777777" w:rsidR="004F24EF" w:rsidRPr="00984B78" w:rsidRDefault="004F24EF" w:rsidP="00BC4138">
      <w:pPr>
        <w:pStyle w:val="ac"/>
        <w:ind w:right="-426" w:firstLine="708"/>
        <w:jc w:val="both"/>
        <w:rPr>
          <w:rFonts w:ascii="Times New Roman" w:hAnsi="Times New Roman"/>
          <w:sz w:val="28"/>
          <w:szCs w:val="28"/>
          <w:shd w:val="clear" w:color="auto" w:fill="FFFFFF"/>
        </w:rPr>
      </w:pPr>
      <w:r w:rsidRPr="00AE0973">
        <w:rPr>
          <w:rStyle w:val="a9"/>
          <w:rFonts w:ascii="Times New Roman" w:hAnsi="Times New Roman"/>
          <w:sz w:val="28"/>
          <w:szCs w:val="28"/>
          <w:shd w:val="clear" w:color="auto" w:fill="FFFFFF"/>
        </w:rPr>
        <w:t>24 мая</w:t>
      </w:r>
      <w:r w:rsidRPr="00984B78">
        <w:rPr>
          <w:rStyle w:val="a9"/>
          <w:rFonts w:ascii="Times New Roman" w:hAnsi="Times New Roman"/>
          <w:b w:val="0"/>
          <w:sz w:val="28"/>
          <w:szCs w:val="28"/>
          <w:shd w:val="clear" w:color="auto" w:fill="FFFFFF"/>
        </w:rPr>
        <w:t xml:space="preserve"> весь славянский мир отмечает поистине великий праздник – </w:t>
      </w:r>
      <w:r w:rsidRPr="00AE0973">
        <w:rPr>
          <w:rStyle w:val="a9"/>
          <w:rFonts w:ascii="Times New Roman" w:hAnsi="Times New Roman"/>
          <w:sz w:val="28"/>
          <w:szCs w:val="28"/>
          <w:shd w:val="clear" w:color="auto" w:fill="FFFFFF"/>
        </w:rPr>
        <w:t>День славянской письменности и культуры,</w:t>
      </w:r>
      <w:r w:rsidRPr="00984B78">
        <w:rPr>
          <w:rStyle w:val="a9"/>
          <w:rFonts w:ascii="Times New Roman" w:hAnsi="Times New Roman"/>
          <w:b w:val="0"/>
          <w:sz w:val="28"/>
          <w:szCs w:val="28"/>
          <w:shd w:val="clear" w:color="auto" w:fill="FFFFFF"/>
        </w:rPr>
        <w:t xml:space="preserve"> приуроченный </w:t>
      </w:r>
      <w:r w:rsidRPr="00AE0973">
        <w:rPr>
          <w:rStyle w:val="a9"/>
          <w:rFonts w:ascii="Times New Roman" w:hAnsi="Times New Roman"/>
          <w:sz w:val="28"/>
          <w:szCs w:val="28"/>
          <w:shd w:val="clear" w:color="auto" w:fill="FFFFFF"/>
        </w:rPr>
        <w:t xml:space="preserve">ко Дню памяти святых равноапостольных братьев Кирилла и Мефодия. </w:t>
      </w:r>
      <w:r w:rsidRPr="00984B78">
        <w:rPr>
          <w:rStyle w:val="a9"/>
          <w:rFonts w:ascii="Times New Roman" w:hAnsi="Times New Roman"/>
          <w:b w:val="0"/>
          <w:sz w:val="28"/>
          <w:szCs w:val="28"/>
          <w:shd w:val="clear" w:color="auto" w:fill="FFFFFF"/>
        </w:rPr>
        <w:t xml:space="preserve">Он является единственным в России светски-церковным праздником, который государственные и общественные организации проводят совместно с Русской Православной церковью. </w:t>
      </w:r>
      <w:r w:rsidRPr="00984B78">
        <w:rPr>
          <w:rFonts w:ascii="Times New Roman" w:hAnsi="Times New Roman"/>
          <w:sz w:val="28"/>
          <w:szCs w:val="28"/>
          <w:shd w:val="clear" w:color="auto" w:fill="FFFFFF"/>
        </w:rPr>
        <w:t>Проведя тематические мероприятия, работники культуры помогли не только вспомнить создателей алфавита, но и от души поблагодарить и посвятить им своё творчество.</w:t>
      </w:r>
    </w:p>
    <w:p w14:paraId="3C1AAA2D" w14:textId="2E5796B8" w:rsidR="00D9597F" w:rsidRPr="00AE0973" w:rsidRDefault="004F24EF" w:rsidP="00AE0973">
      <w:pPr>
        <w:pStyle w:val="ac"/>
        <w:ind w:right="-426" w:firstLine="708"/>
        <w:jc w:val="both"/>
        <w:rPr>
          <w:rFonts w:ascii="Times New Roman" w:hAnsi="Times New Roman"/>
          <w:sz w:val="28"/>
          <w:szCs w:val="28"/>
          <w:shd w:val="clear" w:color="auto" w:fill="FFFFFF"/>
        </w:rPr>
      </w:pPr>
      <w:r w:rsidRPr="00984B78">
        <w:rPr>
          <w:rStyle w:val="a9"/>
          <w:rFonts w:ascii="Times New Roman" w:hAnsi="Times New Roman"/>
          <w:b w:val="0"/>
          <w:sz w:val="28"/>
          <w:szCs w:val="28"/>
          <w:shd w:val="clear" w:color="auto" w:fill="FFFFFF"/>
        </w:rPr>
        <w:t>В этот пра</w:t>
      </w:r>
      <w:r w:rsidR="00AE0973">
        <w:rPr>
          <w:rStyle w:val="a9"/>
          <w:rFonts w:ascii="Times New Roman" w:hAnsi="Times New Roman"/>
          <w:b w:val="0"/>
          <w:sz w:val="28"/>
          <w:szCs w:val="28"/>
          <w:shd w:val="clear" w:color="auto" w:fill="FFFFFF"/>
        </w:rPr>
        <w:t>здничный день для учащихся школ города</w:t>
      </w:r>
      <w:r w:rsidRPr="00984B78">
        <w:rPr>
          <w:rStyle w:val="a9"/>
          <w:rFonts w:ascii="Times New Roman" w:hAnsi="Times New Roman"/>
          <w:b w:val="0"/>
          <w:sz w:val="28"/>
          <w:szCs w:val="28"/>
          <w:shd w:val="clear" w:color="auto" w:fill="FFFFFF"/>
        </w:rPr>
        <w:t xml:space="preserve"> состоял</w:t>
      </w:r>
      <w:r w:rsidR="00AE0973">
        <w:rPr>
          <w:rStyle w:val="a9"/>
          <w:rFonts w:ascii="Times New Roman" w:hAnsi="Times New Roman"/>
          <w:b w:val="0"/>
          <w:sz w:val="28"/>
          <w:szCs w:val="28"/>
          <w:shd w:val="clear" w:color="auto" w:fill="FFFFFF"/>
        </w:rPr>
        <w:t>и</w:t>
      </w:r>
      <w:r w:rsidRPr="00984B78">
        <w:rPr>
          <w:rStyle w:val="a9"/>
          <w:rFonts w:ascii="Times New Roman" w:hAnsi="Times New Roman"/>
          <w:b w:val="0"/>
          <w:sz w:val="28"/>
          <w:szCs w:val="28"/>
          <w:shd w:val="clear" w:color="auto" w:fill="FFFFFF"/>
        </w:rPr>
        <w:t>сь познавательн</w:t>
      </w:r>
      <w:r w:rsidR="00AE0973">
        <w:rPr>
          <w:rStyle w:val="a9"/>
          <w:rFonts w:ascii="Times New Roman" w:hAnsi="Times New Roman"/>
          <w:b w:val="0"/>
          <w:sz w:val="28"/>
          <w:szCs w:val="28"/>
          <w:shd w:val="clear" w:color="auto" w:fill="FFFFFF"/>
        </w:rPr>
        <w:t>ые</w:t>
      </w:r>
      <w:r w:rsidRPr="00984B78">
        <w:rPr>
          <w:rStyle w:val="a9"/>
          <w:rFonts w:ascii="Times New Roman" w:hAnsi="Times New Roman"/>
          <w:b w:val="0"/>
          <w:sz w:val="28"/>
          <w:szCs w:val="28"/>
          <w:shd w:val="clear" w:color="auto" w:fill="FFFFFF"/>
        </w:rPr>
        <w:t xml:space="preserve"> конкурсн</w:t>
      </w:r>
      <w:r w:rsidR="00AE0973">
        <w:rPr>
          <w:rStyle w:val="a9"/>
          <w:rFonts w:ascii="Times New Roman" w:hAnsi="Times New Roman"/>
          <w:b w:val="0"/>
          <w:sz w:val="28"/>
          <w:szCs w:val="28"/>
          <w:shd w:val="clear" w:color="auto" w:fill="FFFFFF"/>
        </w:rPr>
        <w:t>ые</w:t>
      </w:r>
      <w:r w:rsidRPr="00984B78">
        <w:rPr>
          <w:rStyle w:val="a9"/>
          <w:rFonts w:ascii="Times New Roman" w:hAnsi="Times New Roman"/>
          <w:b w:val="0"/>
          <w:sz w:val="28"/>
          <w:szCs w:val="28"/>
          <w:shd w:val="clear" w:color="auto" w:fill="FFFFFF"/>
        </w:rPr>
        <w:t xml:space="preserve"> программ</w:t>
      </w:r>
      <w:r w:rsidR="00AE0973">
        <w:rPr>
          <w:rStyle w:val="a9"/>
          <w:rFonts w:ascii="Times New Roman" w:hAnsi="Times New Roman"/>
          <w:b w:val="0"/>
          <w:sz w:val="28"/>
          <w:szCs w:val="28"/>
          <w:shd w:val="clear" w:color="auto" w:fill="FFFFFF"/>
        </w:rPr>
        <w:t>ы</w:t>
      </w:r>
      <w:r w:rsidRPr="00984B78">
        <w:rPr>
          <w:rStyle w:val="a9"/>
          <w:rFonts w:ascii="Times New Roman" w:hAnsi="Times New Roman"/>
          <w:b w:val="0"/>
          <w:sz w:val="28"/>
          <w:szCs w:val="28"/>
          <w:shd w:val="clear" w:color="auto" w:fill="FFFFFF"/>
        </w:rPr>
        <w:t xml:space="preserve"> "К</w:t>
      </w:r>
      <w:r w:rsidR="00600F72" w:rsidRPr="00984B78">
        <w:rPr>
          <w:rStyle w:val="a9"/>
          <w:rFonts w:ascii="Times New Roman" w:hAnsi="Times New Roman"/>
          <w:b w:val="0"/>
          <w:sz w:val="28"/>
          <w:szCs w:val="28"/>
          <w:shd w:val="clear" w:color="auto" w:fill="FFFFFF"/>
        </w:rPr>
        <w:t xml:space="preserve"> истокам русской письменности". К</w:t>
      </w:r>
      <w:r w:rsidRPr="00984B78">
        <w:rPr>
          <w:rStyle w:val="a9"/>
          <w:rFonts w:ascii="Times New Roman" w:hAnsi="Times New Roman"/>
          <w:b w:val="0"/>
          <w:sz w:val="28"/>
          <w:szCs w:val="28"/>
          <w:shd w:val="clear" w:color="auto" w:fill="FFFFFF"/>
        </w:rPr>
        <w:t>ультработники СДК пос</w:t>
      </w:r>
      <w:proofErr w:type="gramStart"/>
      <w:r w:rsidRPr="00984B78">
        <w:rPr>
          <w:rStyle w:val="a9"/>
          <w:rFonts w:ascii="Times New Roman" w:hAnsi="Times New Roman"/>
          <w:b w:val="0"/>
          <w:sz w:val="28"/>
          <w:szCs w:val="28"/>
          <w:shd w:val="clear" w:color="auto" w:fill="FFFFFF"/>
        </w:rPr>
        <w:t>.С</w:t>
      </w:r>
      <w:proofErr w:type="gramEnd"/>
      <w:r w:rsidRPr="00984B78">
        <w:rPr>
          <w:rStyle w:val="a9"/>
          <w:rFonts w:ascii="Times New Roman" w:hAnsi="Times New Roman"/>
          <w:b w:val="0"/>
          <w:sz w:val="28"/>
          <w:szCs w:val="28"/>
          <w:shd w:val="clear" w:color="auto" w:fill="FFFFFF"/>
        </w:rPr>
        <w:t>туденый провели познавательную беседу «Тайны изящной словесности».</w:t>
      </w:r>
      <w:r w:rsidR="00F82E92" w:rsidRPr="00984B78">
        <w:rPr>
          <w:rStyle w:val="a9"/>
          <w:rFonts w:ascii="Times New Roman" w:hAnsi="Times New Roman"/>
          <w:b w:val="0"/>
          <w:sz w:val="28"/>
          <w:szCs w:val="28"/>
          <w:shd w:val="clear" w:color="auto" w:fill="FFFFFF"/>
        </w:rPr>
        <w:t xml:space="preserve"> Так же были проведены: </w:t>
      </w:r>
      <w:r w:rsidR="00F82E92" w:rsidRPr="00984B78">
        <w:rPr>
          <w:rFonts w:ascii="Times New Roman" w:hAnsi="Times New Roman"/>
          <w:sz w:val="28"/>
          <w:szCs w:val="28"/>
        </w:rPr>
        <w:t>п</w:t>
      </w:r>
      <w:r w:rsidR="00F93E27" w:rsidRPr="00984B78">
        <w:rPr>
          <w:rFonts w:ascii="Times New Roman" w:hAnsi="Times New Roman"/>
          <w:sz w:val="28"/>
          <w:szCs w:val="28"/>
        </w:rPr>
        <w:t>ознавательная б</w:t>
      </w:r>
      <w:r w:rsidR="00F82E92" w:rsidRPr="00984B78">
        <w:rPr>
          <w:rFonts w:ascii="Times New Roman" w:hAnsi="Times New Roman"/>
          <w:sz w:val="28"/>
          <w:szCs w:val="28"/>
        </w:rPr>
        <w:t>еседа</w:t>
      </w:r>
      <w:r w:rsidR="00F93E27" w:rsidRPr="00984B78">
        <w:rPr>
          <w:rFonts w:ascii="Times New Roman" w:hAnsi="Times New Roman"/>
          <w:sz w:val="28"/>
          <w:szCs w:val="28"/>
        </w:rPr>
        <w:t xml:space="preserve"> на тему</w:t>
      </w:r>
      <w:r w:rsidR="008927B0" w:rsidRPr="00984B78">
        <w:rPr>
          <w:rFonts w:ascii="Times New Roman" w:hAnsi="Times New Roman"/>
          <w:sz w:val="28"/>
          <w:szCs w:val="28"/>
        </w:rPr>
        <w:t xml:space="preserve"> «День славянской письменности»</w:t>
      </w:r>
      <w:r w:rsidR="00545B15" w:rsidRPr="00984B78">
        <w:rPr>
          <w:rFonts w:ascii="Times New Roman" w:hAnsi="Times New Roman"/>
          <w:sz w:val="28"/>
          <w:szCs w:val="28"/>
        </w:rPr>
        <w:t>,</w:t>
      </w:r>
      <w:r w:rsidR="008927B0" w:rsidRPr="00984B78">
        <w:rPr>
          <w:rFonts w:ascii="Times New Roman" w:hAnsi="Times New Roman"/>
          <w:sz w:val="28"/>
          <w:szCs w:val="28"/>
        </w:rPr>
        <w:t xml:space="preserve"> познавательная викторина "От знаков к буквам, от бересты к страницам"</w:t>
      </w:r>
      <w:r w:rsidR="00545B15" w:rsidRPr="00984B78">
        <w:rPr>
          <w:rFonts w:ascii="Times New Roman" w:hAnsi="Times New Roman"/>
          <w:sz w:val="28"/>
          <w:szCs w:val="28"/>
        </w:rPr>
        <w:t xml:space="preserve">, интеллектуальная игра "Живое слово мудрости богато" </w:t>
      </w:r>
      <w:r w:rsidR="008927B0" w:rsidRPr="00984B78">
        <w:rPr>
          <w:rFonts w:ascii="Times New Roman" w:hAnsi="Times New Roman"/>
          <w:sz w:val="28"/>
          <w:szCs w:val="28"/>
        </w:rPr>
        <w:t>в ПДК «Мечта», литературный урок «Лишь слову жизнь дана» в с</w:t>
      </w:r>
      <w:proofErr w:type="gramStart"/>
      <w:r w:rsidR="008927B0" w:rsidRPr="00984B78">
        <w:rPr>
          <w:rFonts w:ascii="Times New Roman" w:hAnsi="Times New Roman"/>
          <w:sz w:val="28"/>
          <w:szCs w:val="28"/>
        </w:rPr>
        <w:t>.П</w:t>
      </w:r>
      <w:proofErr w:type="gramEnd"/>
      <w:r w:rsidR="008927B0" w:rsidRPr="00984B78">
        <w:rPr>
          <w:rFonts w:ascii="Times New Roman" w:hAnsi="Times New Roman"/>
          <w:sz w:val="28"/>
          <w:szCs w:val="28"/>
        </w:rPr>
        <w:t>ервая Березовка, путешествие "В мир книг" и литературный нон-стоп "Молодёжь и книга - даёшь встречное движение" в СДК п.Пригородный</w:t>
      </w:r>
      <w:r w:rsidR="00F93E27" w:rsidRPr="00984B78">
        <w:rPr>
          <w:rFonts w:ascii="Times New Roman" w:hAnsi="Times New Roman"/>
          <w:sz w:val="28"/>
          <w:szCs w:val="28"/>
        </w:rPr>
        <w:t>.</w:t>
      </w:r>
      <w:r w:rsidR="00545B15" w:rsidRPr="00984B78">
        <w:rPr>
          <w:rFonts w:ascii="Times New Roman" w:hAnsi="Times New Roman"/>
          <w:sz w:val="28"/>
          <w:szCs w:val="28"/>
        </w:rPr>
        <w:t xml:space="preserve"> </w:t>
      </w:r>
      <w:r w:rsidR="00255C63" w:rsidRPr="00984B78">
        <w:rPr>
          <w:rFonts w:ascii="Times New Roman" w:hAnsi="Times New Roman"/>
          <w:sz w:val="28"/>
          <w:szCs w:val="28"/>
        </w:rPr>
        <w:t>Работники культуры п. Мирный провели для жителей урок-познание «Учитесь говорить по-русски». Для сельских детей Новодубровский СДК совместно с библиотекой провели познавательно - развлекательную программу "Вежливые слова".</w:t>
      </w:r>
      <w:r w:rsidR="00AE0973">
        <w:rPr>
          <w:rFonts w:ascii="Times New Roman" w:hAnsi="Times New Roman"/>
          <w:sz w:val="28"/>
          <w:szCs w:val="28"/>
          <w:shd w:val="clear" w:color="auto" w:fill="FFFFFF"/>
        </w:rPr>
        <w:t xml:space="preserve"> </w:t>
      </w:r>
      <w:r w:rsidR="00255C63" w:rsidRPr="00984B78">
        <w:rPr>
          <w:rFonts w:ascii="Times New Roman" w:hAnsi="Times New Roman"/>
          <w:sz w:val="28"/>
          <w:szCs w:val="28"/>
        </w:rPr>
        <w:t xml:space="preserve">В Озерском СДК для детей была проведена беседа "Культура общения". </w:t>
      </w:r>
      <w:r w:rsidR="00D3496E" w:rsidRPr="00984B78">
        <w:rPr>
          <w:rFonts w:ascii="Times New Roman" w:hAnsi="Times New Roman"/>
          <w:sz w:val="28"/>
          <w:szCs w:val="28"/>
        </w:rPr>
        <w:t>В Таволожском СДК кул</w:t>
      </w:r>
      <w:r w:rsidR="00AE0973">
        <w:rPr>
          <w:rFonts w:ascii="Times New Roman" w:hAnsi="Times New Roman"/>
          <w:sz w:val="28"/>
          <w:szCs w:val="28"/>
        </w:rPr>
        <w:t xml:space="preserve">ьтработники провели </w:t>
      </w:r>
      <w:proofErr w:type="gramStart"/>
      <w:r w:rsidR="00AE0973">
        <w:rPr>
          <w:rFonts w:ascii="Times New Roman" w:hAnsi="Times New Roman"/>
          <w:sz w:val="28"/>
          <w:szCs w:val="28"/>
        </w:rPr>
        <w:t>со</w:t>
      </w:r>
      <w:proofErr w:type="gramEnd"/>
      <w:r w:rsidR="00AE0973">
        <w:rPr>
          <w:rFonts w:ascii="Times New Roman" w:hAnsi="Times New Roman"/>
          <w:sz w:val="28"/>
          <w:szCs w:val="28"/>
        </w:rPr>
        <w:t xml:space="preserve"> взрослым населением</w:t>
      </w:r>
      <w:r w:rsidR="00D3496E" w:rsidRPr="00984B78">
        <w:rPr>
          <w:rFonts w:ascii="Times New Roman" w:hAnsi="Times New Roman"/>
          <w:sz w:val="28"/>
          <w:szCs w:val="28"/>
        </w:rPr>
        <w:t xml:space="preserve"> игру-квест "Международный день родного языка". </w:t>
      </w:r>
    </w:p>
    <w:p w14:paraId="656D7D82" w14:textId="77777777" w:rsidR="00DF5CD8" w:rsidRPr="00AE0973" w:rsidRDefault="00DF5CD8" w:rsidP="00BC4138">
      <w:pPr>
        <w:pStyle w:val="ac"/>
        <w:ind w:right="-426" w:firstLine="708"/>
        <w:jc w:val="both"/>
        <w:rPr>
          <w:rFonts w:ascii="Times New Roman" w:hAnsi="Times New Roman"/>
          <w:sz w:val="16"/>
          <w:szCs w:val="28"/>
        </w:rPr>
      </w:pPr>
    </w:p>
    <w:p w14:paraId="65FF4A26" w14:textId="115E303E" w:rsidR="00545B15" w:rsidRPr="00AE0973" w:rsidRDefault="00984B78" w:rsidP="00BC4138">
      <w:pPr>
        <w:pStyle w:val="ac"/>
        <w:ind w:right="-426" w:firstLine="708"/>
        <w:jc w:val="both"/>
        <w:rPr>
          <w:rFonts w:ascii="Times New Roman" w:hAnsi="Times New Roman"/>
          <w:b/>
          <w:sz w:val="28"/>
          <w:szCs w:val="28"/>
        </w:rPr>
      </w:pPr>
      <w:r>
        <w:rPr>
          <w:rFonts w:ascii="Times New Roman" w:hAnsi="Times New Roman"/>
          <w:sz w:val="28"/>
          <w:szCs w:val="28"/>
        </w:rPr>
        <w:t>В течение</w:t>
      </w:r>
      <w:r w:rsidR="00545B15" w:rsidRPr="00984B78">
        <w:rPr>
          <w:rFonts w:ascii="Times New Roman" w:hAnsi="Times New Roman"/>
          <w:sz w:val="28"/>
          <w:szCs w:val="28"/>
        </w:rPr>
        <w:t xml:space="preserve"> года в учреждениях культуры проводились мероприятия, </w:t>
      </w:r>
      <w:r w:rsidR="00545B15" w:rsidRPr="00AE0973">
        <w:rPr>
          <w:rFonts w:ascii="Times New Roman" w:hAnsi="Times New Roman"/>
          <w:b/>
          <w:sz w:val="28"/>
          <w:szCs w:val="28"/>
        </w:rPr>
        <w:t>посвященные русски</w:t>
      </w:r>
      <w:r w:rsidR="00F82E92" w:rsidRPr="00AE0973">
        <w:rPr>
          <w:rFonts w:ascii="Times New Roman" w:hAnsi="Times New Roman"/>
          <w:b/>
          <w:sz w:val="28"/>
          <w:szCs w:val="28"/>
        </w:rPr>
        <w:t>м</w:t>
      </w:r>
      <w:r w:rsidR="00545B15" w:rsidRPr="00AE0973">
        <w:rPr>
          <w:rFonts w:ascii="Times New Roman" w:hAnsi="Times New Roman"/>
          <w:b/>
          <w:sz w:val="28"/>
          <w:szCs w:val="28"/>
        </w:rPr>
        <w:t xml:space="preserve"> писател</w:t>
      </w:r>
      <w:r w:rsidR="00F82E92" w:rsidRPr="00AE0973">
        <w:rPr>
          <w:rFonts w:ascii="Times New Roman" w:hAnsi="Times New Roman"/>
          <w:b/>
          <w:sz w:val="28"/>
          <w:szCs w:val="28"/>
        </w:rPr>
        <w:t>ям</w:t>
      </w:r>
      <w:r w:rsidR="00545B15" w:rsidRPr="00AE0973">
        <w:rPr>
          <w:rFonts w:ascii="Times New Roman" w:hAnsi="Times New Roman"/>
          <w:b/>
          <w:sz w:val="28"/>
          <w:szCs w:val="28"/>
        </w:rPr>
        <w:t>.</w:t>
      </w:r>
    </w:p>
    <w:p w14:paraId="54E83FB8" w14:textId="3FA19AE1" w:rsidR="005E6FB1" w:rsidRDefault="005E6FB1" w:rsidP="00BC4138">
      <w:pPr>
        <w:pStyle w:val="ac"/>
        <w:ind w:right="-426" w:firstLine="708"/>
        <w:jc w:val="both"/>
        <w:rPr>
          <w:rFonts w:ascii="Times New Roman" w:hAnsi="Times New Roman"/>
          <w:sz w:val="28"/>
          <w:szCs w:val="28"/>
        </w:rPr>
      </w:pPr>
      <w:r w:rsidRPr="005E6FB1">
        <w:rPr>
          <w:rFonts w:ascii="Times New Roman" w:hAnsi="Times New Roman"/>
          <w:sz w:val="28"/>
          <w:szCs w:val="28"/>
        </w:rPr>
        <w:t xml:space="preserve">Ежегодно </w:t>
      </w:r>
      <w:r w:rsidRPr="00AE0973">
        <w:rPr>
          <w:rFonts w:ascii="Times New Roman" w:hAnsi="Times New Roman"/>
          <w:b/>
          <w:sz w:val="28"/>
          <w:szCs w:val="28"/>
        </w:rPr>
        <w:t>6 июня</w:t>
      </w:r>
      <w:r w:rsidRPr="005E6FB1">
        <w:rPr>
          <w:rFonts w:ascii="Times New Roman" w:hAnsi="Times New Roman"/>
          <w:sz w:val="28"/>
          <w:szCs w:val="28"/>
        </w:rPr>
        <w:t xml:space="preserve"> в России отмечается </w:t>
      </w:r>
      <w:r w:rsidRPr="00AE0973">
        <w:rPr>
          <w:rFonts w:ascii="Times New Roman" w:hAnsi="Times New Roman"/>
          <w:b/>
          <w:sz w:val="28"/>
          <w:szCs w:val="28"/>
        </w:rPr>
        <w:t xml:space="preserve">Пушкинский день. </w:t>
      </w:r>
      <w:r w:rsidRPr="005E6FB1">
        <w:rPr>
          <w:rFonts w:ascii="Times New Roman" w:hAnsi="Times New Roman"/>
          <w:sz w:val="28"/>
          <w:szCs w:val="28"/>
        </w:rPr>
        <w:t>В честь этого события  культработником Озерского СДК для детей была проведена "Викторина по сказкам А.С.Пушкина"</w:t>
      </w:r>
      <w:r>
        <w:rPr>
          <w:rFonts w:ascii="Times New Roman" w:hAnsi="Times New Roman"/>
          <w:sz w:val="28"/>
          <w:szCs w:val="28"/>
        </w:rPr>
        <w:t>.</w:t>
      </w:r>
      <w:r w:rsidR="00ED6CD9" w:rsidRPr="00ED6CD9">
        <w:t xml:space="preserve"> </w:t>
      </w:r>
      <w:r w:rsidR="00ED6CD9" w:rsidRPr="00ED6CD9">
        <w:rPr>
          <w:rFonts w:ascii="Times New Roman" w:hAnsi="Times New Roman"/>
          <w:sz w:val="28"/>
          <w:szCs w:val="28"/>
        </w:rPr>
        <w:t xml:space="preserve">Новозахаркинский СДК пригласили ребят на информационно познавательную программу  «Пушкинское лукоморье». </w:t>
      </w:r>
      <w:r w:rsidR="00ED6CD9">
        <w:rPr>
          <w:rFonts w:ascii="Times New Roman" w:hAnsi="Times New Roman"/>
          <w:sz w:val="28"/>
          <w:szCs w:val="28"/>
        </w:rPr>
        <w:t>Р</w:t>
      </w:r>
      <w:r w:rsidR="00ED6CD9" w:rsidRPr="00ED6CD9">
        <w:rPr>
          <w:rFonts w:ascii="Times New Roman" w:hAnsi="Times New Roman"/>
          <w:sz w:val="28"/>
          <w:szCs w:val="28"/>
        </w:rPr>
        <w:t>аботники культуры с</w:t>
      </w:r>
      <w:proofErr w:type="gramStart"/>
      <w:r w:rsidR="00ED6CD9" w:rsidRPr="00ED6CD9">
        <w:rPr>
          <w:rFonts w:ascii="Times New Roman" w:hAnsi="Times New Roman"/>
          <w:sz w:val="28"/>
          <w:szCs w:val="28"/>
        </w:rPr>
        <w:t>.С</w:t>
      </w:r>
      <w:proofErr w:type="gramEnd"/>
      <w:r w:rsidR="00ED6CD9" w:rsidRPr="00ED6CD9">
        <w:rPr>
          <w:rFonts w:ascii="Times New Roman" w:hAnsi="Times New Roman"/>
          <w:sz w:val="28"/>
          <w:szCs w:val="28"/>
        </w:rPr>
        <w:t>иненьки</w:t>
      </w:r>
      <w:r w:rsidR="00ED6CD9">
        <w:rPr>
          <w:rFonts w:ascii="Times New Roman" w:hAnsi="Times New Roman"/>
          <w:sz w:val="28"/>
          <w:szCs w:val="28"/>
        </w:rPr>
        <w:t>е  провели информационный час "</w:t>
      </w:r>
      <w:r w:rsidR="00ED6CD9" w:rsidRPr="00ED6CD9">
        <w:rPr>
          <w:rFonts w:ascii="Times New Roman" w:hAnsi="Times New Roman"/>
          <w:sz w:val="28"/>
          <w:szCs w:val="28"/>
        </w:rPr>
        <w:t>А. С. Пушкин - веков связующая нить". Работники культуры п</w:t>
      </w:r>
      <w:proofErr w:type="gramStart"/>
      <w:r w:rsidR="00ED6CD9" w:rsidRPr="00ED6CD9">
        <w:rPr>
          <w:rFonts w:ascii="Times New Roman" w:hAnsi="Times New Roman"/>
          <w:sz w:val="28"/>
          <w:szCs w:val="28"/>
        </w:rPr>
        <w:t>.П</w:t>
      </w:r>
      <w:proofErr w:type="gramEnd"/>
      <w:r w:rsidR="00ED6CD9" w:rsidRPr="00ED6CD9">
        <w:rPr>
          <w:rFonts w:ascii="Times New Roman" w:hAnsi="Times New Roman"/>
          <w:sz w:val="28"/>
          <w:szCs w:val="28"/>
        </w:rPr>
        <w:t>ригородный провели для детей летнего оздоровительного лагеря Пригородной ООШ бенефис</w:t>
      </w:r>
      <w:r w:rsidR="00ED6CD9">
        <w:rPr>
          <w:rFonts w:ascii="Times New Roman" w:hAnsi="Times New Roman"/>
          <w:sz w:val="28"/>
          <w:szCs w:val="28"/>
        </w:rPr>
        <w:t xml:space="preserve"> </w:t>
      </w:r>
      <w:r w:rsidR="00ED6CD9" w:rsidRPr="00ED6CD9">
        <w:rPr>
          <w:rFonts w:ascii="Times New Roman" w:hAnsi="Times New Roman"/>
          <w:sz w:val="28"/>
          <w:szCs w:val="28"/>
        </w:rPr>
        <w:t>"Незабвенный в памяти веков".</w:t>
      </w:r>
    </w:p>
    <w:p w14:paraId="35BF92B7" w14:textId="03C44C33" w:rsidR="00ED6CD9" w:rsidRDefault="00ED6CD9" w:rsidP="00BC4138">
      <w:pPr>
        <w:pStyle w:val="ac"/>
        <w:ind w:right="-426" w:firstLine="708"/>
        <w:jc w:val="both"/>
        <w:rPr>
          <w:rFonts w:ascii="Times New Roman" w:hAnsi="Times New Roman"/>
          <w:sz w:val="28"/>
          <w:szCs w:val="28"/>
        </w:rPr>
      </w:pPr>
      <w:r w:rsidRPr="00ED6CD9">
        <w:rPr>
          <w:rFonts w:ascii="Times New Roman" w:hAnsi="Times New Roman"/>
          <w:sz w:val="28"/>
          <w:szCs w:val="28"/>
        </w:rPr>
        <w:t>В Новодубровско</w:t>
      </w:r>
      <w:r>
        <w:rPr>
          <w:rFonts w:ascii="Times New Roman" w:hAnsi="Times New Roman"/>
          <w:sz w:val="28"/>
          <w:szCs w:val="28"/>
        </w:rPr>
        <w:t>м</w:t>
      </w:r>
      <w:r w:rsidRPr="00ED6CD9">
        <w:rPr>
          <w:rFonts w:ascii="Times New Roman" w:hAnsi="Times New Roman"/>
          <w:sz w:val="28"/>
          <w:szCs w:val="28"/>
        </w:rPr>
        <w:t xml:space="preserve"> СДК прошла литературная</w:t>
      </w:r>
      <w:r>
        <w:rPr>
          <w:rFonts w:ascii="Times New Roman" w:hAnsi="Times New Roman"/>
          <w:sz w:val="28"/>
          <w:szCs w:val="28"/>
        </w:rPr>
        <w:t xml:space="preserve"> гостиная </w:t>
      </w:r>
      <w:r w:rsidRPr="00AE0973">
        <w:rPr>
          <w:rFonts w:ascii="Times New Roman" w:hAnsi="Times New Roman"/>
          <w:b/>
          <w:sz w:val="28"/>
          <w:szCs w:val="28"/>
        </w:rPr>
        <w:t>"Лирик Афанасий Фет",</w:t>
      </w:r>
      <w:r>
        <w:rPr>
          <w:rFonts w:ascii="Times New Roman" w:hAnsi="Times New Roman"/>
          <w:sz w:val="28"/>
          <w:szCs w:val="28"/>
        </w:rPr>
        <w:t xml:space="preserve"> где </w:t>
      </w:r>
      <w:r w:rsidRPr="00ED6CD9">
        <w:rPr>
          <w:rFonts w:ascii="Times New Roman" w:hAnsi="Times New Roman"/>
          <w:sz w:val="28"/>
          <w:szCs w:val="28"/>
        </w:rPr>
        <w:t xml:space="preserve">ребята узнали интересные факты биографии </w:t>
      </w:r>
      <w:r>
        <w:rPr>
          <w:rFonts w:ascii="Times New Roman" w:hAnsi="Times New Roman"/>
          <w:sz w:val="28"/>
          <w:szCs w:val="28"/>
        </w:rPr>
        <w:t>поэта</w:t>
      </w:r>
      <w:r w:rsidRPr="00ED6CD9">
        <w:rPr>
          <w:rFonts w:ascii="Times New Roman" w:hAnsi="Times New Roman"/>
          <w:sz w:val="28"/>
          <w:szCs w:val="28"/>
        </w:rPr>
        <w:t xml:space="preserve">, познакомились с </w:t>
      </w:r>
      <w:r w:rsidRPr="00ED6CD9">
        <w:rPr>
          <w:rFonts w:ascii="Times New Roman" w:hAnsi="Times New Roman"/>
          <w:sz w:val="28"/>
          <w:szCs w:val="28"/>
        </w:rPr>
        <w:lastRenderedPageBreak/>
        <w:t xml:space="preserve">основными темами </w:t>
      </w:r>
      <w:r>
        <w:rPr>
          <w:rFonts w:ascii="Times New Roman" w:hAnsi="Times New Roman"/>
          <w:sz w:val="28"/>
          <w:szCs w:val="28"/>
        </w:rPr>
        <w:t xml:space="preserve">его </w:t>
      </w:r>
      <w:r w:rsidRPr="00ED6CD9">
        <w:rPr>
          <w:rFonts w:ascii="Times New Roman" w:hAnsi="Times New Roman"/>
          <w:sz w:val="28"/>
          <w:szCs w:val="28"/>
        </w:rPr>
        <w:t>творчества, приятно удивились тому, что некоторые его произведения стали романсами.</w:t>
      </w:r>
    </w:p>
    <w:p w14:paraId="1CABEA57" w14:textId="083C042A" w:rsidR="00ED6CD9" w:rsidRPr="00AE0973" w:rsidRDefault="00ED6CD9" w:rsidP="00BC4138">
      <w:pPr>
        <w:pStyle w:val="ac"/>
        <w:ind w:right="-426" w:firstLine="708"/>
        <w:jc w:val="both"/>
        <w:rPr>
          <w:rFonts w:ascii="Times New Roman" w:hAnsi="Times New Roman"/>
          <w:b/>
          <w:sz w:val="28"/>
          <w:szCs w:val="28"/>
        </w:rPr>
      </w:pPr>
      <w:r>
        <w:rPr>
          <w:rFonts w:ascii="Times New Roman" w:hAnsi="Times New Roman"/>
          <w:sz w:val="28"/>
          <w:szCs w:val="28"/>
        </w:rPr>
        <w:t xml:space="preserve">В </w:t>
      </w:r>
      <w:r w:rsidRPr="00ED6CD9">
        <w:rPr>
          <w:rFonts w:ascii="Times New Roman" w:hAnsi="Times New Roman"/>
          <w:sz w:val="28"/>
          <w:szCs w:val="28"/>
        </w:rPr>
        <w:t xml:space="preserve">СК п. Мирный провели </w:t>
      </w:r>
      <w:r>
        <w:rPr>
          <w:rFonts w:ascii="Times New Roman" w:hAnsi="Times New Roman"/>
          <w:sz w:val="28"/>
          <w:szCs w:val="28"/>
        </w:rPr>
        <w:t xml:space="preserve">поэтический экспресс </w:t>
      </w:r>
      <w:r w:rsidRPr="00AE0973">
        <w:rPr>
          <w:rFonts w:ascii="Times New Roman" w:hAnsi="Times New Roman"/>
          <w:b/>
          <w:sz w:val="28"/>
          <w:szCs w:val="28"/>
        </w:rPr>
        <w:t>"Закружилась листва золотая»,</w:t>
      </w:r>
      <w:r w:rsidRPr="00ED6CD9">
        <w:rPr>
          <w:rFonts w:ascii="Times New Roman" w:hAnsi="Times New Roman"/>
          <w:sz w:val="28"/>
          <w:szCs w:val="28"/>
        </w:rPr>
        <w:t xml:space="preserve"> посвящённый </w:t>
      </w:r>
      <w:r w:rsidRPr="00AE0973">
        <w:rPr>
          <w:rFonts w:ascii="Times New Roman" w:hAnsi="Times New Roman"/>
          <w:b/>
          <w:sz w:val="28"/>
          <w:szCs w:val="28"/>
        </w:rPr>
        <w:t>130-летию со дня рождения русского поэта Сергея Есенина,</w:t>
      </w:r>
      <w:r>
        <w:rPr>
          <w:rFonts w:ascii="Times New Roman" w:hAnsi="Times New Roman"/>
          <w:sz w:val="28"/>
          <w:szCs w:val="28"/>
        </w:rPr>
        <w:t xml:space="preserve"> а </w:t>
      </w:r>
      <w:r w:rsidRPr="00ED6CD9">
        <w:rPr>
          <w:rFonts w:ascii="Times New Roman" w:hAnsi="Times New Roman"/>
          <w:sz w:val="28"/>
          <w:szCs w:val="28"/>
        </w:rPr>
        <w:t>в Новодубровско</w:t>
      </w:r>
      <w:r>
        <w:rPr>
          <w:rFonts w:ascii="Times New Roman" w:hAnsi="Times New Roman"/>
          <w:sz w:val="28"/>
          <w:szCs w:val="28"/>
        </w:rPr>
        <w:t>м</w:t>
      </w:r>
      <w:r w:rsidRPr="00ED6CD9">
        <w:rPr>
          <w:rFonts w:ascii="Times New Roman" w:hAnsi="Times New Roman"/>
          <w:sz w:val="28"/>
          <w:szCs w:val="28"/>
        </w:rPr>
        <w:t xml:space="preserve"> СДК проведено громкое чтение </w:t>
      </w:r>
      <w:r w:rsidRPr="00AE0973">
        <w:rPr>
          <w:rFonts w:ascii="Times New Roman" w:hAnsi="Times New Roman"/>
          <w:b/>
          <w:sz w:val="28"/>
          <w:szCs w:val="28"/>
        </w:rPr>
        <w:t>"Читаем Есенина вместе".</w:t>
      </w:r>
    </w:p>
    <w:p w14:paraId="4FB6E752" w14:textId="2C6D197D" w:rsidR="00ED6CD9" w:rsidRDefault="00ED6CD9" w:rsidP="00BC4138">
      <w:pPr>
        <w:pStyle w:val="ac"/>
        <w:ind w:right="-426" w:firstLine="708"/>
        <w:jc w:val="both"/>
        <w:rPr>
          <w:rFonts w:ascii="Times New Roman" w:hAnsi="Times New Roman"/>
          <w:sz w:val="28"/>
          <w:szCs w:val="28"/>
        </w:rPr>
      </w:pPr>
      <w:r w:rsidRPr="00AE0973">
        <w:rPr>
          <w:rFonts w:ascii="Times New Roman" w:hAnsi="Times New Roman"/>
          <w:b/>
          <w:sz w:val="28"/>
          <w:szCs w:val="28"/>
        </w:rPr>
        <w:t>24 сентября</w:t>
      </w:r>
      <w:r w:rsidRPr="00ED6CD9">
        <w:rPr>
          <w:rFonts w:ascii="Times New Roman" w:hAnsi="Times New Roman"/>
          <w:sz w:val="28"/>
          <w:szCs w:val="28"/>
        </w:rPr>
        <w:t xml:space="preserve"> празднует юбилей поэтесса-песенница, </w:t>
      </w:r>
      <w:r w:rsidRPr="00AE0973">
        <w:rPr>
          <w:rFonts w:ascii="Times New Roman" w:hAnsi="Times New Roman"/>
          <w:b/>
          <w:sz w:val="28"/>
          <w:szCs w:val="28"/>
        </w:rPr>
        <w:t>Лариса Рубальская.</w:t>
      </w:r>
      <w:r w:rsidRPr="00ED6CD9">
        <w:rPr>
          <w:rFonts w:ascii="Times New Roman" w:hAnsi="Times New Roman"/>
          <w:sz w:val="28"/>
          <w:szCs w:val="28"/>
        </w:rPr>
        <w:t xml:space="preserve"> В этот день сотрудники СДК </w:t>
      </w:r>
      <w:proofErr w:type="gramStart"/>
      <w:r w:rsidRPr="00ED6CD9">
        <w:rPr>
          <w:rFonts w:ascii="Times New Roman" w:hAnsi="Times New Roman"/>
          <w:sz w:val="28"/>
          <w:szCs w:val="28"/>
        </w:rPr>
        <w:t>с</w:t>
      </w:r>
      <w:proofErr w:type="gramEnd"/>
      <w:r w:rsidRPr="00ED6CD9">
        <w:rPr>
          <w:rFonts w:ascii="Times New Roman" w:hAnsi="Times New Roman"/>
          <w:sz w:val="28"/>
          <w:szCs w:val="28"/>
        </w:rPr>
        <w:t xml:space="preserve">. </w:t>
      </w:r>
      <w:proofErr w:type="gramStart"/>
      <w:r w:rsidRPr="00ED6CD9">
        <w:rPr>
          <w:rFonts w:ascii="Times New Roman" w:hAnsi="Times New Roman"/>
          <w:sz w:val="28"/>
          <w:szCs w:val="28"/>
        </w:rPr>
        <w:t>Берёзовка</w:t>
      </w:r>
      <w:proofErr w:type="gramEnd"/>
      <w:r w:rsidRPr="00ED6CD9">
        <w:rPr>
          <w:rFonts w:ascii="Times New Roman" w:hAnsi="Times New Roman"/>
          <w:sz w:val="28"/>
          <w:szCs w:val="28"/>
        </w:rPr>
        <w:t xml:space="preserve"> провели литературно-музыкальный час </w:t>
      </w:r>
      <w:r w:rsidRPr="00AE0973">
        <w:rPr>
          <w:rFonts w:ascii="Times New Roman" w:hAnsi="Times New Roman"/>
          <w:b/>
          <w:sz w:val="28"/>
          <w:szCs w:val="28"/>
        </w:rPr>
        <w:t>«Моя душа настроена на осень»,</w:t>
      </w:r>
      <w:r w:rsidRPr="00ED6CD9">
        <w:rPr>
          <w:rFonts w:ascii="Times New Roman" w:hAnsi="Times New Roman"/>
          <w:sz w:val="28"/>
          <w:szCs w:val="28"/>
        </w:rPr>
        <w:t xml:space="preserve"> посвященный жизни и творчеству </w:t>
      </w:r>
      <w:r>
        <w:rPr>
          <w:rFonts w:ascii="Times New Roman" w:hAnsi="Times New Roman"/>
          <w:sz w:val="28"/>
          <w:szCs w:val="28"/>
        </w:rPr>
        <w:t xml:space="preserve">этой </w:t>
      </w:r>
      <w:r w:rsidRPr="00ED6CD9">
        <w:rPr>
          <w:rFonts w:ascii="Times New Roman" w:hAnsi="Times New Roman"/>
          <w:sz w:val="28"/>
          <w:szCs w:val="28"/>
        </w:rPr>
        <w:t>замечательной российской поэтессы.</w:t>
      </w:r>
    </w:p>
    <w:p w14:paraId="7077A573" w14:textId="5FD2C3CA" w:rsidR="00ED6CD9" w:rsidRPr="00AE0973" w:rsidRDefault="00ED6CD9" w:rsidP="00BC4138">
      <w:pPr>
        <w:pStyle w:val="ac"/>
        <w:ind w:right="-426" w:firstLine="708"/>
        <w:jc w:val="both"/>
        <w:rPr>
          <w:rFonts w:ascii="Times New Roman" w:hAnsi="Times New Roman"/>
          <w:b/>
          <w:sz w:val="28"/>
          <w:szCs w:val="28"/>
        </w:rPr>
      </w:pPr>
      <w:r w:rsidRPr="00AE0973">
        <w:rPr>
          <w:rFonts w:ascii="Times New Roman" w:hAnsi="Times New Roman"/>
          <w:b/>
          <w:sz w:val="28"/>
          <w:szCs w:val="28"/>
        </w:rPr>
        <w:t>166 лет со дня рождения</w:t>
      </w:r>
      <w:r w:rsidRPr="00ED6CD9">
        <w:rPr>
          <w:rFonts w:ascii="Times New Roman" w:hAnsi="Times New Roman"/>
          <w:sz w:val="28"/>
          <w:szCs w:val="28"/>
        </w:rPr>
        <w:t xml:space="preserve"> </w:t>
      </w:r>
      <w:r w:rsidRPr="00AE0973">
        <w:rPr>
          <w:rFonts w:ascii="Times New Roman" w:hAnsi="Times New Roman"/>
          <w:sz w:val="28"/>
          <w:szCs w:val="28"/>
        </w:rPr>
        <w:t>английского писателя</w:t>
      </w:r>
      <w:r w:rsidR="00AE0973" w:rsidRPr="00AE0973">
        <w:t xml:space="preserve"> </w:t>
      </w:r>
      <w:r w:rsidR="00AE0973" w:rsidRPr="00AE0973">
        <w:rPr>
          <w:rFonts w:ascii="Times New Roman" w:hAnsi="Times New Roman"/>
          <w:b/>
          <w:sz w:val="28"/>
          <w:szCs w:val="28"/>
        </w:rPr>
        <w:t>Артура Конан Дойла</w:t>
      </w:r>
      <w:r w:rsidRPr="00AE0973">
        <w:rPr>
          <w:rFonts w:ascii="Times New Roman" w:hAnsi="Times New Roman"/>
          <w:b/>
          <w:sz w:val="28"/>
          <w:szCs w:val="28"/>
        </w:rPr>
        <w:t>,</w:t>
      </w:r>
      <w:r w:rsidRPr="00ED6CD9">
        <w:rPr>
          <w:rFonts w:ascii="Times New Roman" w:hAnsi="Times New Roman"/>
          <w:sz w:val="28"/>
          <w:szCs w:val="28"/>
        </w:rPr>
        <w:t xml:space="preserve"> автора многочисленных приключенческих, исторических, публицистических, фантастических и юмористических произведений </w:t>
      </w:r>
      <w:r>
        <w:rPr>
          <w:rFonts w:ascii="Times New Roman" w:hAnsi="Times New Roman"/>
          <w:sz w:val="28"/>
          <w:szCs w:val="28"/>
        </w:rPr>
        <w:t>отметили работник</w:t>
      </w:r>
      <w:r w:rsidRPr="00ED6CD9">
        <w:rPr>
          <w:rFonts w:ascii="Times New Roman" w:hAnsi="Times New Roman"/>
          <w:sz w:val="28"/>
          <w:szCs w:val="28"/>
        </w:rPr>
        <w:t>и культуры Сосновоборского СДК</w:t>
      </w:r>
      <w:r>
        <w:rPr>
          <w:rFonts w:ascii="Times New Roman" w:hAnsi="Times New Roman"/>
          <w:sz w:val="28"/>
          <w:szCs w:val="28"/>
        </w:rPr>
        <w:t>,</w:t>
      </w:r>
      <w:r w:rsidRPr="00ED6CD9">
        <w:rPr>
          <w:rFonts w:ascii="Times New Roman" w:hAnsi="Times New Roman"/>
          <w:sz w:val="28"/>
          <w:szCs w:val="28"/>
        </w:rPr>
        <w:t xml:space="preserve"> </w:t>
      </w:r>
      <w:r>
        <w:rPr>
          <w:rFonts w:ascii="Times New Roman" w:hAnsi="Times New Roman"/>
          <w:sz w:val="28"/>
          <w:szCs w:val="28"/>
        </w:rPr>
        <w:t>организовав</w:t>
      </w:r>
      <w:r w:rsidRPr="00ED6CD9">
        <w:rPr>
          <w:rFonts w:ascii="Times New Roman" w:hAnsi="Times New Roman"/>
          <w:sz w:val="28"/>
          <w:szCs w:val="28"/>
        </w:rPr>
        <w:t xml:space="preserve"> литературный час </w:t>
      </w:r>
      <w:r w:rsidRPr="00AE0973">
        <w:rPr>
          <w:rFonts w:ascii="Times New Roman" w:hAnsi="Times New Roman"/>
          <w:b/>
          <w:sz w:val="28"/>
          <w:szCs w:val="28"/>
        </w:rPr>
        <w:t xml:space="preserve">«По следам сэра Артура Конан Дойла». </w:t>
      </w:r>
    </w:p>
    <w:p w14:paraId="16C9045C" w14:textId="60B3DE09" w:rsidR="00ED6CD9" w:rsidRPr="00AE0973" w:rsidRDefault="004E3686" w:rsidP="00BC4138">
      <w:pPr>
        <w:pStyle w:val="ac"/>
        <w:ind w:right="-426" w:firstLine="708"/>
        <w:jc w:val="both"/>
        <w:rPr>
          <w:rFonts w:ascii="Times New Roman" w:hAnsi="Times New Roman"/>
          <w:b/>
          <w:sz w:val="28"/>
          <w:szCs w:val="28"/>
        </w:rPr>
      </w:pPr>
      <w:r w:rsidRPr="00AE0973">
        <w:rPr>
          <w:rFonts w:ascii="Times New Roman" w:hAnsi="Times New Roman"/>
          <w:b/>
          <w:sz w:val="28"/>
          <w:szCs w:val="28"/>
        </w:rPr>
        <w:t>К 220-летию</w:t>
      </w:r>
      <w:r w:rsidRPr="004E3686">
        <w:rPr>
          <w:rFonts w:ascii="Times New Roman" w:hAnsi="Times New Roman"/>
          <w:sz w:val="28"/>
          <w:szCs w:val="28"/>
        </w:rPr>
        <w:t xml:space="preserve"> со дня рождения замечательного датского сказочника </w:t>
      </w:r>
      <w:r w:rsidRPr="00AE0973">
        <w:rPr>
          <w:rFonts w:ascii="Times New Roman" w:hAnsi="Times New Roman"/>
          <w:b/>
          <w:sz w:val="28"/>
          <w:szCs w:val="28"/>
        </w:rPr>
        <w:t>Ганса Христиана Андерсена</w:t>
      </w:r>
      <w:r w:rsidRPr="004E3686">
        <w:rPr>
          <w:rFonts w:ascii="Times New Roman" w:hAnsi="Times New Roman"/>
          <w:sz w:val="28"/>
          <w:szCs w:val="28"/>
        </w:rPr>
        <w:t xml:space="preserve"> культработниками Сосновоборского СДК проведена увлекательная литературная викторина </w:t>
      </w:r>
      <w:r w:rsidRPr="00AE0973">
        <w:rPr>
          <w:rFonts w:ascii="Times New Roman" w:hAnsi="Times New Roman"/>
          <w:b/>
          <w:sz w:val="28"/>
          <w:szCs w:val="28"/>
        </w:rPr>
        <w:t xml:space="preserve">«Путешествие по сказкам Андерсена», </w:t>
      </w:r>
      <w:r>
        <w:rPr>
          <w:rFonts w:ascii="Times New Roman" w:hAnsi="Times New Roman"/>
          <w:sz w:val="28"/>
          <w:szCs w:val="28"/>
        </w:rPr>
        <w:t xml:space="preserve">а в Новодубровском </w:t>
      </w:r>
      <w:r w:rsidRPr="004E3686">
        <w:rPr>
          <w:rFonts w:ascii="Times New Roman" w:hAnsi="Times New Roman"/>
          <w:sz w:val="28"/>
          <w:szCs w:val="28"/>
        </w:rPr>
        <w:t xml:space="preserve">СДК прошёл </w:t>
      </w:r>
      <w:r>
        <w:rPr>
          <w:rFonts w:ascii="Times New Roman" w:hAnsi="Times New Roman"/>
          <w:sz w:val="28"/>
          <w:szCs w:val="28"/>
        </w:rPr>
        <w:t>инфочас</w:t>
      </w:r>
      <w:r w:rsidRPr="004E3686">
        <w:rPr>
          <w:rFonts w:ascii="Times New Roman" w:hAnsi="Times New Roman"/>
          <w:sz w:val="28"/>
          <w:szCs w:val="28"/>
        </w:rPr>
        <w:t xml:space="preserve"> </w:t>
      </w:r>
      <w:r w:rsidRPr="00AE0973">
        <w:rPr>
          <w:rFonts w:ascii="Times New Roman" w:hAnsi="Times New Roman"/>
          <w:b/>
          <w:sz w:val="28"/>
          <w:szCs w:val="28"/>
        </w:rPr>
        <w:t>"Человек с волшебным зонтиком".</w:t>
      </w:r>
    </w:p>
    <w:p w14:paraId="6F59DE5A" w14:textId="54179BA3" w:rsidR="004E3686" w:rsidRPr="00AE0973" w:rsidRDefault="004E3686" w:rsidP="00BC4138">
      <w:pPr>
        <w:pStyle w:val="ac"/>
        <w:ind w:right="-426" w:firstLine="708"/>
        <w:jc w:val="both"/>
        <w:rPr>
          <w:rFonts w:ascii="Times New Roman" w:hAnsi="Times New Roman"/>
          <w:b/>
          <w:sz w:val="28"/>
          <w:szCs w:val="28"/>
        </w:rPr>
      </w:pPr>
      <w:r w:rsidRPr="00AE0973">
        <w:rPr>
          <w:rFonts w:ascii="Times New Roman" w:hAnsi="Times New Roman"/>
          <w:b/>
          <w:sz w:val="28"/>
          <w:szCs w:val="28"/>
        </w:rPr>
        <w:t>15 Марта</w:t>
      </w:r>
      <w:r w:rsidRPr="004E3686">
        <w:rPr>
          <w:rFonts w:ascii="Times New Roman" w:hAnsi="Times New Roman"/>
          <w:sz w:val="28"/>
          <w:szCs w:val="28"/>
        </w:rPr>
        <w:t xml:space="preserve"> сотрудники </w:t>
      </w:r>
      <w:r>
        <w:rPr>
          <w:rFonts w:ascii="Times New Roman" w:hAnsi="Times New Roman"/>
          <w:sz w:val="28"/>
          <w:szCs w:val="28"/>
        </w:rPr>
        <w:t>СДК пос</w:t>
      </w:r>
      <w:proofErr w:type="gramStart"/>
      <w:r>
        <w:rPr>
          <w:rFonts w:ascii="Times New Roman" w:hAnsi="Times New Roman"/>
          <w:sz w:val="28"/>
          <w:szCs w:val="28"/>
        </w:rPr>
        <w:t>.П</w:t>
      </w:r>
      <w:proofErr w:type="gramEnd"/>
      <w:r>
        <w:rPr>
          <w:rFonts w:ascii="Times New Roman" w:hAnsi="Times New Roman"/>
          <w:sz w:val="28"/>
          <w:szCs w:val="28"/>
        </w:rPr>
        <w:t xml:space="preserve">ригородный </w:t>
      </w:r>
      <w:r w:rsidRPr="004E3686">
        <w:rPr>
          <w:rFonts w:ascii="Times New Roman" w:hAnsi="Times New Roman"/>
          <w:sz w:val="28"/>
          <w:szCs w:val="28"/>
        </w:rPr>
        <w:t xml:space="preserve">пригласили ребят на литературный праздник </w:t>
      </w:r>
      <w:r w:rsidRPr="00AE0973">
        <w:rPr>
          <w:rFonts w:ascii="Times New Roman" w:hAnsi="Times New Roman"/>
          <w:b/>
          <w:sz w:val="28"/>
          <w:szCs w:val="28"/>
        </w:rPr>
        <w:t>«Поэтический мир Сергея Михалкова»,</w:t>
      </w:r>
      <w:r>
        <w:rPr>
          <w:rFonts w:ascii="Times New Roman" w:hAnsi="Times New Roman"/>
          <w:sz w:val="28"/>
          <w:szCs w:val="28"/>
        </w:rPr>
        <w:t xml:space="preserve"> посвященный </w:t>
      </w:r>
      <w:r w:rsidRPr="00AE0973">
        <w:rPr>
          <w:rFonts w:ascii="Times New Roman" w:hAnsi="Times New Roman"/>
          <w:b/>
          <w:sz w:val="28"/>
          <w:szCs w:val="28"/>
        </w:rPr>
        <w:t>112-летию со дня рождения поэта.</w:t>
      </w:r>
    </w:p>
    <w:p w14:paraId="08498483" w14:textId="77777777" w:rsidR="00212ECA" w:rsidRPr="00AE0973" w:rsidRDefault="00212ECA" w:rsidP="00BC4138">
      <w:pPr>
        <w:pStyle w:val="ac"/>
        <w:ind w:right="-426"/>
        <w:jc w:val="both"/>
        <w:rPr>
          <w:rFonts w:ascii="Times New Roman" w:hAnsi="Times New Roman"/>
          <w:sz w:val="16"/>
          <w:szCs w:val="28"/>
        </w:rPr>
      </w:pPr>
    </w:p>
    <w:p w14:paraId="3AB97C07" w14:textId="77777777" w:rsidR="00C6529C" w:rsidRPr="00AE0973" w:rsidRDefault="00C6529C" w:rsidP="00BC4138">
      <w:pPr>
        <w:ind w:right="-426" w:firstLine="708"/>
        <w:jc w:val="both"/>
        <w:rPr>
          <w:b/>
          <w:sz w:val="28"/>
          <w:szCs w:val="28"/>
        </w:rPr>
      </w:pPr>
      <w:r w:rsidRPr="00984B78">
        <w:rPr>
          <w:sz w:val="28"/>
          <w:szCs w:val="28"/>
        </w:rPr>
        <w:t xml:space="preserve">На протяжении всего года учреждения культуры района подготовили для своих жителей ряд мероприятий, </w:t>
      </w:r>
      <w:r w:rsidRPr="00AE0973">
        <w:rPr>
          <w:b/>
          <w:sz w:val="28"/>
          <w:szCs w:val="28"/>
        </w:rPr>
        <w:t>посвященных православным праздникам.</w:t>
      </w:r>
    </w:p>
    <w:p w14:paraId="78D7F90C" w14:textId="2E7AD2AC" w:rsidR="00C6529C" w:rsidRPr="00984B78" w:rsidRDefault="00C6529C" w:rsidP="00BC4138">
      <w:pPr>
        <w:ind w:right="-426" w:firstLine="708"/>
        <w:jc w:val="both"/>
        <w:rPr>
          <w:sz w:val="28"/>
          <w:szCs w:val="28"/>
        </w:rPr>
      </w:pPr>
      <w:r w:rsidRPr="00984B78">
        <w:rPr>
          <w:sz w:val="28"/>
          <w:szCs w:val="28"/>
        </w:rPr>
        <w:t xml:space="preserve">Работники культуры </w:t>
      </w:r>
      <w:r w:rsidR="00AE0973">
        <w:rPr>
          <w:sz w:val="28"/>
          <w:szCs w:val="28"/>
        </w:rPr>
        <w:t>района</w:t>
      </w:r>
      <w:r w:rsidRPr="00984B78">
        <w:rPr>
          <w:sz w:val="28"/>
          <w:szCs w:val="28"/>
        </w:rPr>
        <w:t xml:space="preserve"> провели конкурсн</w:t>
      </w:r>
      <w:r w:rsidR="00AE0973">
        <w:rPr>
          <w:sz w:val="28"/>
          <w:szCs w:val="28"/>
        </w:rPr>
        <w:t>ые</w:t>
      </w:r>
      <w:r w:rsidRPr="00984B78">
        <w:rPr>
          <w:sz w:val="28"/>
          <w:szCs w:val="28"/>
        </w:rPr>
        <w:t xml:space="preserve"> программ</w:t>
      </w:r>
      <w:r w:rsidR="00AE0973">
        <w:rPr>
          <w:sz w:val="28"/>
          <w:szCs w:val="28"/>
        </w:rPr>
        <w:t>ы</w:t>
      </w:r>
      <w:r w:rsidRPr="00984B78">
        <w:rPr>
          <w:sz w:val="28"/>
          <w:szCs w:val="28"/>
        </w:rPr>
        <w:t xml:space="preserve"> </w:t>
      </w:r>
      <w:r w:rsidRPr="00AE0973">
        <w:rPr>
          <w:b/>
          <w:sz w:val="28"/>
          <w:szCs w:val="28"/>
        </w:rPr>
        <w:t>«Кузьминки - по осени поминки».</w:t>
      </w:r>
    </w:p>
    <w:p w14:paraId="107A3FC4" w14:textId="7A0803BC" w:rsidR="00FA3DC8" w:rsidRPr="00984B78" w:rsidRDefault="00C6529C" w:rsidP="00BC4138">
      <w:pPr>
        <w:ind w:right="-426" w:firstLine="708"/>
        <w:jc w:val="both"/>
        <w:rPr>
          <w:sz w:val="28"/>
          <w:szCs w:val="28"/>
        </w:rPr>
      </w:pPr>
      <w:r w:rsidRPr="00984B78">
        <w:rPr>
          <w:sz w:val="28"/>
          <w:szCs w:val="28"/>
        </w:rPr>
        <w:t xml:space="preserve">В преддверии празднования </w:t>
      </w:r>
      <w:r w:rsidRPr="00AE0973">
        <w:rPr>
          <w:b/>
          <w:sz w:val="28"/>
          <w:szCs w:val="28"/>
        </w:rPr>
        <w:t>дня Казанской иконы Божией Матери</w:t>
      </w:r>
      <w:r w:rsidRPr="00984B78">
        <w:rPr>
          <w:sz w:val="28"/>
          <w:szCs w:val="28"/>
        </w:rPr>
        <w:t xml:space="preserve"> работники СДК п. Пригородный посетили приход Иоана Предтече, где провели местных жителей православный час </w:t>
      </w:r>
      <w:r w:rsidRPr="00AE0973">
        <w:rPr>
          <w:sz w:val="28"/>
          <w:szCs w:val="28"/>
        </w:rPr>
        <w:t xml:space="preserve">"Икона Божией матери". </w:t>
      </w:r>
    </w:p>
    <w:p w14:paraId="3CED062A" w14:textId="77777777" w:rsidR="00C6529C" w:rsidRPr="00984B78" w:rsidRDefault="00FA3DC8" w:rsidP="00BC4138">
      <w:pPr>
        <w:ind w:right="-426" w:firstLine="708"/>
        <w:jc w:val="both"/>
        <w:rPr>
          <w:sz w:val="28"/>
          <w:szCs w:val="28"/>
        </w:rPr>
      </w:pPr>
      <w:r w:rsidRPr="00AE0973">
        <w:rPr>
          <w:b/>
          <w:sz w:val="28"/>
          <w:szCs w:val="28"/>
        </w:rPr>
        <w:t>14 октября</w:t>
      </w:r>
      <w:r w:rsidRPr="00984B78">
        <w:rPr>
          <w:sz w:val="28"/>
          <w:szCs w:val="28"/>
        </w:rPr>
        <w:t xml:space="preserve"> отмечается большой христианский праздник </w:t>
      </w:r>
      <w:r w:rsidRPr="00AE0973">
        <w:rPr>
          <w:b/>
          <w:sz w:val="28"/>
          <w:szCs w:val="28"/>
        </w:rPr>
        <w:t xml:space="preserve">Покров Пресвятой Богородицы. </w:t>
      </w:r>
      <w:r w:rsidRPr="00984B78">
        <w:rPr>
          <w:sz w:val="28"/>
          <w:szCs w:val="28"/>
        </w:rPr>
        <w:t xml:space="preserve">В этот день методист Таволожского СДК для любителей народных праздников и старины провела фольклорный праздник "Завалинка", а </w:t>
      </w:r>
      <w:r w:rsidR="00FC5ED2" w:rsidRPr="00984B78">
        <w:rPr>
          <w:sz w:val="28"/>
          <w:szCs w:val="28"/>
        </w:rPr>
        <w:t xml:space="preserve">СК </w:t>
      </w:r>
      <w:proofErr w:type="gramStart"/>
      <w:r w:rsidR="00FC5ED2" w:rsidRPr="00984B78">
        <w:rPr>
          <w:sz w:val="28"/>
          <w:szCs w:val="28"/>
        </w:rPr>
        <w:t>п</w:t>
      </w:r>
      <w:proofErr w:type="gramEnd"/>
      <w:r w:rsidR="00FC5ED2" w:rsidRPr="00984B78">
        <w:rPr>
          <w:sz w:val="28"/>
          <w:szCs w:val="28"/>
        </w:rPr>
        <w:t xml:space="preserve"> Тракторный </w:t>
      </w:r>
      <w:r w:rsidRPr="00984B78">
        <w:rPr>
          <w:sz w:val="28"/>
          <w:szCs w:val="28"/>
        </w:rPr>
        <w:t xml:space="preserve">и Вязьмино </w:t>
      </w:r>
      <w:r w:rsidR="00FC5ED2" w:rsidRPr="00984B78">
        <w:rPr>
          <w:sz w:val="28"/>
          <w:szCs w:val="28"/>
        </w:rPr>
        <w:t xml:space="preserve">провели </w:t>
      </w:r>
      <w:r w:rsidRPr="00984B78">
        <w:rPr>
          <w:sz w:val="28"/>
          <w:szCs w:val="28"/>
        </w:rPr>
        <w:t>фольклорные посиделки</w:t>
      </w:r>
      <w:r w:rsidR="00FC5ED2" w:rsidRPr="00984B78">
        <w:rPr>
          <w:sz w:val="28"/>
          <w:szCs w:val="28"/>
        </w:rPr>
        <w:t xml:space="preserve"> "Покров Пресвятой Богородицы".</w:t>
      </w:r>
    </w:p>
    <w:p w14:paraId="6C12496E" w14:textId="3331573B" w:rsidR="00C6529C" w:rsidRPr="00984B78" w:rsidRDefault="00C6529C" w:rsidP="00BC4138">
      <w:pPr>
        <w:ind w:right="-426" w:firstLine="708"/>
        <w:jc w:val="both"/>
        <w:rPr>
          <w:sz w:val="28"/>
          <w:szCs w:val="28"/>
        </w:rPr>
      </w:pPr>
      <w:r w:rsidRPr="00AE0973">
        <w:rPr>
          <w:b/>
          <w:sz w:val="28"/>
          <w:szCs w:val="28"/>
        </w:rPr>
        <w:t>1 ноября</w:t>
      </w:r>
      <w:r w:rsidRPr="00984B78">
        <w:rPr>
          <w:sz w:val="28"/>
          <w:szCs w:val="28"/>
        </w:rPr>
        <w:t xml:space="preserve"> культработники Первоберезовского СДК совместно с библиотекой провели с жителями села фольклорное мероприятие </w:t>
      </w:r>
      <w:r w:rsidRPr="00AE0973">
        <w:rPr>
          <w:b/>
          <w:sz w:val="28"/>
          <w:szCs w:val="28"/>
        </w:rPr>
        <w:t>"Иванов</w:t>
      </w:r>
      <w:r w:rsidR="00FA3DC8" w:rsidRPr="00AE0973">
        <w:rPr>
          <w:b/>
          <w:sz w:val="28"/>
          <w:szCs w:val="28"/>
        </w:rPr>
        <w:t xml:space="preserve"> день, Проводы осени". </w:t>
      </w:r>
    </w:p>
    <w:p w14:paraId="1497E871" w14:textId="3F5DDACD" w:rsidR="00FA3DC8" w:rsidRPr="00984B78" w:rsidRDefault="00FA3DC8" w:rsidP="00BC4138">
      <w:pPr>
        <w:ind w:right="-426" w:firstLine="708"/>
        <w:jc w:val="both"/>
        <w:rPr>
          <w:sz w:val="28"/>
          <w:szCs w:val="28"/>
        </w:rPr>
      </w:pPr>
      <w:r w:rsidRPr="00340291">
        <w:rPr>
          <w:b/>
          <w:sz w:val="28"/>
          <w:szCs w:val="28"/>
        </w:rPr>
        <w:t>В последний день сентября</w:t>
      </w:r>
      <w:r w:rsidRPr="00984B78">
        <w:rPr>
          <w:sz w:val="28"/>
          <w:szCs w:val="28"/>
        </w:rPr>
        <w:t xml:space="preserve"> православные верующие почитают память святых великомучениц </w:t>
      </w:r>
      <w:r w:rsidRPr="00340291">
        <w:rPr>
          <w:b/>
          <w:sz w:val="28"/>
          <w:szCs w:val="28"/>
        </w:rPr>
        <w:t>Веры, Надежды, Любви и их матери Софии.</w:t>
      </w:r>
      <w:r w:rsidRPr="00984B78">
        <w:rPr>
          <w:sz w:val="28"/>
          <w:szCs w:val="28"/>
        </w:rPr>
        <w:t xml:space="preserve"> В связи с этим событием сотрудники СДК п</w:t>
      </w:r>
      <w:proofErr w:type="gramStart"/>
      <w:r w:rsidRPr="00984B78">
        <w:rPr>
          <w:sz w:val="28"/>
          <w:szCs w:val="28"/>
        </w:rPr>
        <w:t>.П</w:t>
      </w:r>
      <w:proofErr w:type="gramEnd"/>
      <w:r w:rsidRPr="00984B78">
        <w:rPr>
          <w:sz w:val="28"/>
          <w:szCs w:val="28"/>
        </w:rPr>
        <w:t>ригородный провели для местных жителей духовный час</w:t>
      </w:r>
      <w:r w:rsidR="00340291">
        <w:rPr>
          <w:sz w:val="28"/>
          <w:szCs w:val="28"/>
        </w:rPr>
        <w:t>.</w:t>
      </w:r>
      <w:r w:rsidRPr="00984B78">
        <w:rPr>
          <w:sz w:val="28"/>
          <w:szCs w:val="28"/>
        </w:rPr>
        <w:t xml:space="preserve"> </w:t>
      </w:r>
    </w:p>
    <w:p w14:paraId="04C49CFC" w14:textId="5080E1B2" w:rsidR="00340291" w:rsidRPr="00340291" w:rsidRDefault="00FA3DC8" w:rsidP="00340291">
      <w:pPr>
        <w:ind w:right="-426" w:firstLine="708"/>
        <w:jc w:val="both"/>
        <w:rPr>
          <w:sz w:val="28"/>
          <w:szCs w:val="28"/>
        </w:rPr>
      </w:pPr>
      <w:r w:rsidRPr="00984B78">
        <w:rPr>
          <w:sz w:val="28"/>
          <w:szCs w:val="28"/>
        </w:rPr>
        <w:t xml:space="preserve">С давних времён август балует нас тремя прекрасными праздниками - </w:t>
      </w:r>
      <w:r w:rsidRPr="00340291">
        <w:rPr>
          <w:sz w:val="28"/>
          <w:szCs w:val="28"/>
        </w:rPr>
        <w:t>Спасами.</w:t>
      </w:r>
    </w:p>
    <w:p w14:paraId="3B00ECD0" w14:textId="7F48AF55" w:rsidR="00340291" w:rsidRDefault="00340291" w:rsidP="00340291">
      <w:pPr>
        <w:ind w:right="-426" w:firstLine="708"/>
        <w:jc w:val="both"/>
        <w:rPr>
          <w:sz w:val="28"/>
          <w:szCs w:val="28"/>
        </w:rPr>
      </w:pPr>
      <w:r w:rsidRPr="00340291">
        <w:rPr>
          <w:b/>
          <w:sz w:val="28"/>
          <w:szCs w:val="28"/>
        </w:rPr>
        <w:t>16 августа на центральной площади</w:t>
      </w:r>
      <w:r w:rsidRPr="00340291">
        <w:rPr>
          <w:sz w:val="28"/>
          <w:szCs w:val="28"/>
        </w:rPr>
        <w:t xml:space="preserve"> </w:t>
      </w:r>
      <w:r>
        <w:rPr>
          <w:sz w:val="28"/>
          <w:szCs w:val="28"/>
        </w:rPr>
        <w:t xml:space="preserve">города </w:t>
      </w:r>
      <w:r w:rsidRPr="00340291">
        <w:rPr>
          <w:sz w:val="28"/>
          <w:szCs w:val="28"/>
        </w:rPr>
        <w:t>прошёл яркий</w:t>
      </w:r>
      <w:r w:rsidRPr="00340291">
        <w:rPr>
          <w:b/>
          <w:sz w:val="28"/>
          <w:szCs w:val="28"/>
        </w:rPr>
        <w:t xml:space="preserve"> яблочно-медовый фестиваль</w:t>
      </w:r>
      <w:r>
        <w:rPr>
          <w:sz w:val="28"/>
          <w:szCs w:val="28"/>
        </w:rPr>
        <w:t>. П</w:t>
      </w:r>
      <w:r w:rsidRPr="00340291">
        <w:rPr>
          <w:sz w:val="28"/>
          <w:szCs w:val="28"/>
        </w:rPr>
        <w:t>олучился настоящий праздник души и таланта</w:t>
      </w:r>
      <w:r>
        <w:rPr>
          <w:sz w:val="28"/>
          <w:szCs w:val="28"/>
        </w:rPr>
        <w:t>.</w:t>
      </w:r>
      <w:r w:rsidRPr="00340291">
        <w:rPr>
          <w:sz w:val="28"/>
          <w:szCs w:val="28"/>
        </w:rPr>
        <w:t xml:space="preserve"> </w:t>
      </w:r>
      <w:r>
        <w:rPr>
          <w:sz w:val="28"/>
          <w:szCs w:val="28"/>
        </w:rPr>
        <w:t>О</w:t>
      </w:r>
      <w:r w:rsidRPr="00340291">
        <w:rPr>
          <w:sz w:val="28"/>
          <w:szCs w:val="28"/>
        </w:rPr>
        <w:t xml:space="preserve">ткрытие праздничной ярмарки, где можно </w:t>
      </w:r>
      <w:r>
        <w:rPr>
          <w:sz w:val="28"/>
          <w:szCs w:val="28"/>
        </w:rPr>
        <w:t>было</w:t>
      </w:r>
      <w:r w:rsidRPr="00340291">
        <w:rPr>
          <w:sz w:val="28"/>
          <w:szCs w:val="28"/>
        </w:rPr>
        <w:t xml:space="preserve"> купить сочные яблоки, аромат</w:t>
      </w:r>
      <w:r>
        <w:rPr>
          <w:sz w:val="28"/>
          <w:szCs w:val="28"/>
        </w:rPr>
        <w:t>ный мёд, свежие фрукты и ягоды. У</w:t>
      </w:r>
      <w:r w:rsidRPr="00340291">
        <w:rPr>
          <w:sz w:val="28"/>
          <w:szCs w:val="28"/>
        </w:rPr>
        <w:t>влекательная концертная программа с участием сельских творческих коллективов, а также талантливых городских вокалистов и музыкантов.</w:t>
      </w:r>
      <w:r>
        <w:rPr>
          <w:sz w:val="28"/>
          <w:szCs w:val="28"/>
        </w:rPr>
        <w:t xml:space="preserve"> В</w:t>
      </w:r>
      <w:r w:rsidRPr="00340291">
        <w:rPr>
          <w:sz w:val="28"/>
          <w:szCs w:val="28"/>
        </w:rPr>
        <w:t xml:space="preserve">ыставки </w:t>
      </w:r>
      <w:r w:rsidRPr="00340291">
        <w:rPr>
          <w:sz w:val="28"/>
          <w:szCs w:val="28"/>
        </w:rPr>
        <w:lastRenderedPageBreak/>
        <w:t>изделий декоративно-прикладного искусства, интересные мастер-классы, весёлые игры и аквагрим.</w:t>
      </w:r>
      <w:r>
        <w:rPr>
          <w:sz w:val="28"/>
          <w:szCs w:val="28"/>
        </w:rPr>
        <w:t xml:space="preserve"> Всё это очень порадовало петровчан.</w:t>
      </w:r>
    </w:p>
    <w:p w14:paraId="439DD8CD" w14:textId="1A9755B7" w:rsidR="00FA3DC8" w:rsidRPr="00340291" w:rsidRDefault="00340291" w:rsidP="00340291">
      <w:pPr>
        <w:ind w:right="-426" w:firstLine="708"/>
        <w:jc w:val="both"/>
        <w:rPr>
          <w:b/>
          <w:sz w:val="28"/>
          <w:szCs w:val="28"/>
        </w:rPr>
      </w:pPr>
      <w:r>
        <w:rPr>
          <w:sz w:val="28"/>
          <w:szCs w:val="28"/>
        </w:rPr>
        <w:t>Р</w:t>
      </w:r>
      <w:r w:rsidR="00FA3DC8" w:rsidRPr="00984B78">
        <w:rPr>
          <w:sz w:val="28"/>
          <w:szCs w:val="28"/>
        </w:rPr>
        <w:t xml:space="preserve">аботники культуры п. </w:t>
      </w:r>
      <w:proofErr w:type="gramStart"/>
      <w:r w:rsidR="00FA3DC8" w:rsidRPr="00984B78">
        <w:rPr>
          <w:sz w:val="28"/>
          <w:szCs w:val="28"/>
        </w:rPr>
        <w:t>Пригородный</w:t>
      </w:r>
      <w:proofErr w:type="gramEnd"/>
      <w:r w:rsidR="00FA3DC8" w:rsidRPr="00984B78">
        <w:rPr>
          <w:sz w:val="28"/>
          <w:szCs w:val="28"/>
        </w:rPr>
        <w:t xml:space="preserve"> провели для детворы фольклорну</w:t>
      </w:r>
      <w:r>
        <w:rPr>
          <w:sz w:val="28"/>
          <w:szCs w:val="28"/>
        </w:rPr>
        <w:t>ю программу "Три великих Спаса",</w:t>
      </w:r>
      <w:r w:rsidR="00FA3DC8" w:rsidRPr="00984B78">
        <w:rPr>
          <w:sz w:val="28"/>
          <w:szCs w:val="28"/>
        </w:rPr>
        <w:t xml:space="preserve"> в ходе которой поговорили о славных традициях </w:t>
      </w:r>
      <w:r w:rsidR="00FA3DC8" w:rsidRPr="00340291">
        <w:rPr>
          <w:b/>
          <w:sz w:val="28"/>
          <w:szCs w:val="28"/>
        </w:rPr>
        <w:t>медового</w:t>
      </w:r>
      <w:r>
        <w:rPr>
          <w:b/>
          <w:sz w:val="28"/>
          <w:szCs w:val="28"/>
        </w:rPr>
        <w:t>, яблочного и орехового Спасов.</w:t>
      </w:r>
    </w:p>
    <w:p w14:paraId="19931867" w14:textId="3ABFFC03" w:rsidR="00FA3DC8" w:rsidRPr="00984B78" w:rsidRDefault="00340291" w:rsidP="00340291">
      <w:pPr>
        <w:ind w:right="-426" w:firstLine="708"/>
        <w:jc w:val="both"/>
        <w:rPr>
          <w:sz w:val="28"/>
          <w:szCs w:val="28"/>
        </w:rPr>
      </w:pPr>
      <w:r>
        <w:rPr>
          <w:sz w:val="28"/>
          <w:szCs w:val="28"/>
        </w:rPr>
        <w:t>В</w:t>
      </w:r>
      <w:r w:rsidRPr="00340291">
        <w:rPr>
          <w:sz w:val="28"/>
          <w:szCs w:val="28"/>
        </w:rPr>
        <w:t xml:space="preserve"> Новозахаркинском СДК прошёл мастер-класс «Пришёл Спа</w:t>
      </w:r>
      <w:r>
        <w:rPr>
          <w:sz w:val="28"/>
          <w:szCs w:val="28"/>
        </w:rPr>
        <w:t xml:space="preserve">с - мешочек с яблочком припас». </w:t>
      </w:r>
      <w:r w:rsidR="00FA3DC8" w:rsidRPr="00984B78">
        <w:rPr>
          <w:sz w:val="28"/>
          <w:szCs w:val="28"/>
        </w:rPr>
        <w:t xml:space="preserve">В Ножкинском СДК фольклорно-развлекательная программа "Яблочный Спас собрал сегодня нас". Работники культуры </w:t>
      </w:r>
      <w:proofErr w:type="gramStart"/>
      <w:r w:rsidR="00FA3DC8" w:rsidRPr="00984B78">
        <w:rPr>
          <w:sz w:val="28"/>
          <w:szCs w:val="28"/>
        </w:rPr>
        <w:t>с</w:t>
      </w:r>
      <w:proofErr w:type="gramEnd"/>
      <w:r w:rsidR="00FA3DC8" w:rsidRPr="00984B78">
        <w:rPr>
          <w:sz w:val="28"/>
          <w:szCs w:val="28"/>
        </w:rPr>
        <w:t xml:space="preserve">. </w:t>
      </w:r>
      <w:proofErr w:type="gramStart"/>
      <w:r w:rsidR="00FA3DC8" w:rsidRPr="00984B78">
        <w:rPr>
          <w:sz w:val="28"/>
          <w:szCs w:val="28"/>
        </w:rPr>
        <w:t>Берёзовка</w:t>
      </w:r>
      <w:proofErr w:type="gramEnd"/>
      <w:r w:rsidR="00FA3DC8" w:rsidRPr="00984B78">
        <w:rPr>
          <w:sz w:val="28"/>
          <w:szCs w:val="28"/>
        </w:rPr>
        <w:t xml:space="preserve"> провели яблочные посиделки "Яблочный Спас</w:t>
      </w:r>
      <w:r w:rsidR="00C33779" w:rsidRPr="00984B78">
        <w:rPr>
          <w:sz w:val="28"/>
          <w:szCs w:val="28"/>
        </w:rPr>
        <w:t xml:space="preserve"> </w:t>
      </w:r>
      <w:r w:rsidR="00FA3DC8" w:rsidRPr="00984B78">
        <w:rPr>
          <w:sz w:val="28"/>
          <w:szCs w:val="28"/>
        </w:rPr>
        <w:t>- всем чудес припас"</w:t>
      </w:r>
      <w:r w:rsidR="00C33779" w:rsidRPr="00984B78">
        <w:rPr>
          <w:sz w:val="28"/>
          <w:szCs w:val="28"/>
        </w:rPr>
        <w:t xml:space="preserve">. </w:t>
      </w:r>
      <w:r w:rsidR="00FA3DC8" w:rsidRPr="00984B78">
        <w:rPr>
          <w:sz w:val="28"/>
          <w:szCs w:val="28"/>
        </w:rPr>
        <w:t>В Таволожском СДК культработники провели для детей конкурсно-игровую программу "</w:t>
      </w:r>
      <w:proofErr w:type="gramStart"/>
      <w:r w:rsidR="00FA3DC8" w:rsidRPr="00984B78">
        <w:rPr>
          <w:sz w:val="28"/>
          <w:szCs w:val="28"/>
        </w:rPr>
        <w:t>Яблочный</w:t>
      </w:r>
      <w:proofErr w:type="gramEnd"/>
      <w:r w:rsidR="00FA3DC8" w:rsidRPr="00984B78">
        <w:rPr>
          <w:sz w:val="28"/>
          <w:szCs w:val="28"/>
        </w:rPr>
        <w:t xml:space="preserve"> фреш".</w:t>
      </w:r>
      <w:r w:rsidR="00C33779" w:rsidRPr="00984B78">
        <w:rPr>
          <w:sz w:val="28"/>
          <w:szCs w:val="28"/>
        </w:rPr>
        <w:t xml:space="preserve"> </w:t>
      </w:r>
      <w:r w:rsidR="00FA3DC8" w:rsidRPr="00984B78">
        <w:rPr>
          <w:sz w:val="28"/>
          <w:szCs w:val="28"/>
        </w:rPr>
        <w:t xml:space="preserve">Новозахаркинский СДК пригласили детей </w:t>
      </w:r>
      <w:proofErr w:type="gramStart"/>
      <w:r w:rsidR="00FA3DC8" w:rsidRPr="00984B78">
        <w:rPr>
          <w:sz w:val="28"/>
          <w:szCs w:val="28"/>
        </w:rPr>
        <w:t>на</w:t>
      </w:r>
      <w:proofErr w:type="gramEnd"/>
      <w:r w:rsidR="00FA3DC8" w:rsidRPr="00984B78">
        <w:rPr>
          <w:sz w:val="28"/>
          <w:szCs w:val="28"/>
        </w:rPr>
        <w:t xml:space="preserve"> познавательно </w:t>
      </w:r>
      <w:proofErr w:type="gramStart"/>
      <w:r w:rsidR="00FA3DC8" w:rsidRPr="00984B78">
        <w:rPr>
          <w:sz w:val="28"/>
          <w:szCs w:val="28"/>
        </w:rPr>
        <w:t>игровою</w:t>
      </w:r>
      <w:proofErr w:type="gramEnd"/>
      <w:r w:rsidR="00FA3DC8" w:rsidRPr="00984B78">
        <w:rPr>
          <w:sz w:val="28"/>
          <w:szCs w:val="28"/>
        </w:rPr>
        <w:t>, фольклорную программу «Второй спас яблочко припас».</w:t>
      </w:r>
      <w:r w:rsidR="00C33779" w:rsidRPr="00984B78">
        <w:rPr>
          <w:sz w:val="28"/>
          <w:szCs w:val="28"/>
        </w:rPr>
        <w:t xml:space="preserve"> Р</w:t>
      </w:r>
      <w:r w:rsidR="00FA3DC8" w:rsidRPr="00984B78">
        <w:rPr>
          <w:sz w:val="28"/>
          <w:szCs w:val="28"/>
        </w:rPr>
        <w:t xml:space="preserve">аботники культуры п. Мирный провели для жителей посёлка </w:t>
      </w:r>
      <w:proofErr w:type="gramStart"/>
      <w:r w:rsidR="00FA3DC8" w:rsidRPr="00984B78">
        <w:rPr>
          <w:sz w:val="28"/>
          <w:szCs w:val="28"/>
        </w:rPr>
        <w:t>фолк-посиделки</w:t>
      </w:r>
      <w:proofErr w:type="gramEnd"/>
      <w:r w:rsidR="00FA3DC8" w:rsidRPr="00984B78">
        <w:rPr>
          <w:sz w:val="28"/>
          <w:szCs w:val="28"/>
        </w:rPr>
        <w:t xml:space="preserve"> "Второй Спас нам яблочки припас".</w:t>
      </w:r>
      <w:r w:rsidR="00C33779" w:rsidRPr="00984B78">
        <w:rPr>
          <w:sz w:val="28"/>
          <w:szCs w:val="28"/>
        </w:rPr>
        <w:t xml:space="preserve"> </w:t>
      </w:r>
      <w:r w:rsidR="00FA3DC8" w:rsidRPr="00984B78">
        <w:rPr>
          <w:sz w:val="28"/>
          <w:szCs w:val="28"/>
        </w:rPr>
        <w:t>"В гостях у нас Медовый Спас", так называлась программа фольклорных посиделок с конкурсами, которая прошла в Доме культуры села Ножкино.</w:t>
      </w:r>
    </w:p>
    <w:p w14:paraId="4B8E6341" w14:textId="7233D135" w:rsidR="00340291" w:rsidRPr="00340291" w:rsidRDefault="00340291" w:rsidP="00340291">
      <w:pPr>
        <w:ind w:right="-426" w:firstLine="708"/>
        <w:jc w:val="both"/>
        <w:rPr>
          <w:b/>
          <w:sz w:val="28"/>
          <w:szCs w:val="28"/>
        </w:rPr>
      </w:pPr>
      <w:r>
        <w:rPr>
          <w:sz w:val="28"/>
          <w:szCs w:val="28"/>
        </w:rPr>
        <w:t xml:space="preserve">В </w:t>
      </w:r>
      <w:r w:rsidRPr="00984B78">
        <w:rPr>
          <w:sz w:val="28"/>
          <w:szCs w:val="28"/>
        </w:rPr>
        <w:t xml:space="preserve">СК п. Мирный, в преддверии орехового Спаса, провели познавательную программу </w:t>
      </w:r>
      <w:r w:rsidRPr="00340291">
        <w:rPr>
          <w:b/>
          <w:sz w:val="28"/>
          <w:szCs w:val="28"/>
        </w:rPr>
        <w:t xml:space="preserve">"Ореховый Спас - делай запас!". </w:t>
      </w:r>
    </w:p>
    <w:p w14:paraId="3B1BD86C" w14:textId="398C0451" w:rsidR="00C33779" w:rsidRPr="00984B78" w:rsidRDefault="00C33779" w:rsidP="00BC4138">
      <w:pPr>
        <w:ind w:right="-426" w:firstLine="708"/>
        <w:jc w:val="both"/>
        <w:rPr>
          <w:sz w:val="28"/>
          <w:szCs w:val="28"/>
        </w:rPr>
      </w:pPr>
      <w:r w:rsidRPr="00340291">
        <w:rPr>
          <w:b/>
          <w:sz w:val="28"/>
          <w:szCs w:val="28"/>
        </w:rPr>
        <w:t>28 июля</w:t>
      </w:r>
      <w:r w:rsidRPr="00984B78">
        <w:rPr>
          <w:sz w:val="28"/>
          <w:szCs w:val="28"/>
        </w:rPr>
        <w:t xml:space="preserve"> православная церковь отмечает </w:t>
      </w:r>
      <w:r w:rsidRPr="00340291">
        <w:rPr>
          <w:b/>
          <w:sz w:val="28"/>
          <w:szCs w:val="28"/>
        </w:rPr>
        <w:t>День Крещения Руси.</w:t>
      </w:r>
      <w:r w:rsidRPr="00984B78">
        <w:rPr>
          <w:sz w:val="28"/>
          <w:szCs w:val="28"/>
        </w:rPr>
        <w:t xml:space="preserve"> В Озерском СДК для взрослых был проведен православный час "Крещение Руси", а в Таволожском СДК культработники с детьми провели литературный час "О Русь моя, православная".</w:t>
      </w:r>
    </w:p>
    <w:p w14:paraId="364A7922" w14:textId="77777777" w:rsidR="00FA3DC8" w:rsidRPr="00984B78" w:rsidRDefault="00C33779" w:rsidP="00BC4138">
      <w:pPr>
        <w:ind w:right="-426" w:firstLine="708"/>
        <w:jc w:val="both"/>
        <w:rPr>
          <w:sz w:val="28"/>
          <w:szCs w:val="28"/>
        </w:rPr>
      </w:pPr>
      <w:r w:rsidRPr="00340291">
        <w:rPr>
          <w:b/>
          <w:sz w:val="28"/>
          <w:szCs w:val="28"/>
        </w:rPr>
        <w:t>24 июля</w:t>
      </w:r>
      <w:r w:rsidRPr="00984B78">
        <w:rPr>
          <w:sz w:val="28"/>
          <w:szCs w:val="28"/>
        </w:rPr>
        <w:t xml:space="preserve"> Православная Церковь вспоминает святую </w:t>
      </w:r>
      <w:r w:rsidRPr="00340291">
        <w:rPr>
          <w:b/>
          <w:sz w:val="28"/>
          <w:szCs w:val="28"/>
        </w:rPr>
        <w:t>равноапостольную</w:t>
      </w:r>
      <w:r w:rsidRPr="00984B78">
        <w:rPr>
          <w:sz w:val="28"/>
          <w:szCs w:val="28"/>
        </w:rPr>
        <w:t xml:space="preserve"> </w:t>
      </w:r>
      <w:r w:rsidRPr="00340291">
        <w:rPr>
          <w:b/>
          <w:sz w:val="28"/>
          <w:szCs w:val="28"/>
        </w:rPr>
        <w:t xml:space="preserve">княгиню Ольгу, </w:t>
      </w:r>
      <w:r w:rsidRPr="00984B78">
        <w:rPr>
          <w:sz w:val="28"/>
          <w:szCs w:val="28"/>
        </w:rPr>
        <w:t>в связи с этим событием сотрудники СДК и библиотеки п</w:t>
      </w:r>
      <w:proofErr w:type="gramStart"/>
      <w:r w:rsidRPr="00984B78">
        <w:rPr>
          <w:sz w:val="28"/>
          <w:szCs w:val="28"/>
        </w:rPr>
        <w:t>.П</w:t>
      </w:r>
      <w:proofErr w:type="gramEnd"/>
      <w:r w:rsidRPr="00984B78">
        <w:rPr>
          <w:sz w:val="28"/>
          <w:szCs w:val="28"/>
        </w:rPr>
        <w:t>ригородный провели для местных жителей видео-рассказ "Святая княгиня Ольга".</w:t>
      </w:r>
    </w:p>
    <w:p w14:paraId="6215D548" w14:textId="77777777" w:rsidR="00C33779" w:rsidRPr="00984B78" w:rsidRDefault="00C33779" w:rsidP="00BC4138">
      <w:pPr>
        <w:ind w:right="-426" w:firstLine="708"/>
        <w:jc w:val="both"/>
        <w:rPr>
          <w:sz w:val="28"/>
          <w:szCs w:val="28"/>
        </w:rPr>
      </w:pPr>
      <w:r w:rsidRPr="00340291">
        <w:rPr>
          <w:b/>
          <w:sz w:val="28"/>
          <w:szCs w:val="28"/>
        </w:rPr>
        <w:t>День Петра и Павла</w:t>
      </w:r>
      <w:r w:rsidRPr="00984B78">
        <w:rPr>
          <w:sz w:val="28"/>
          <w:szCs w:val="28"/>
        </w:rPr>
        <w:t xml:space="preserve"> – православный праздник, названный в честь великих апостолов, проповедовавших христианскую веру по всему миру и принявших мученическую смерть. Празднуют его ежегодно </w:t>
      </w:r>
      <w:r w:rsidRPr="00340291">
        <w:rPr>
          <w:b/>
          <w:sz w:val="28"/>
          <w:szCs w:val="28"/>
        </w:rPr>
        <w:t>12 июля.</w:t>
      </w:r>
      <w:r w:rsidRPr="00984B78">
        <w:rPr>
          <w:sz w:val="28"/>
          <w:szCs w:val="28"/>
        </w:rPr>
        <w:t xml:space="preserve"> В этот же день работниками культуры села Вязьмино был проведён час духовности «И утвердился светлый праздник».</w:t>
      </w:r>
    </w:p>
    <w:p w14:paraId="7AA41361" w14:textId="77777777" w:rsidR="007D5221" w:rsidRPr="00984B78" w:rsidRDefault="007D5221" w:rsidP="00BC4138">
      <w:pPr>
        <w:ind w:right="-426" w:firstLine="708"/>
        <w:jc w:val="both"/>
        <w:rPr>
          <w:sz w:val="28"/>
          <w:szCs w:val="28"/>
        </w:rPr>
      </w:pPr>
      <w:r w:rsidRPr="00984B78">
        <w:rPr>
          <w:sz w:val="28"/>
          <w:szCs w:val="28"/>
        </w:rPr>
        <w:t xml:space="preserve">Вот уже много лет по стране шагает народный праздник – </w:t>
      </w:r>
      <w:r w:rsidRPr="00340291">
        <w:rPr>
          <w:b/>
          <w:sz w:val="28"/>
          <w:szCs w:val="28"/>
        </w:rPr>
        <w:t xml:space="preserve">День семьи, любви и верности, </w:t>
      </w:r>
      <w:r w:rsidRPr="00984B78">
        <w:rPr>
          <w:sz w:val="28"/>
          <w:szCs w:val="28"/>
        </w:rPr>
        <w:t xml:space="preserve">который отмечают </w:t>
      </w:r>
      <w:r w:rsidRPr="00340291">
        <w:rPr>
          <w:b/>
          <w:sz w:val="28"/>
          <w:szCs w:val="28"/>
        </w:rPr>
        <w:t>8 июля в Память о святых Петра и Февронии</w:t>
      </w:r>
      <w:r w:rsidRPr="00984B78">
        <w:rPr>
          <w:sz w:val="28"/>
          <w:szCs w:val="28"/>
        </w:rPr>
        <w:t xml:space="preserve"> </w:t>
      </w:r>
      <w:r w:rsidRPr="00340291">
        <w:rPr>
          <w:b/>
          <w:sz w:val="28"/>
          <w:szCs w:val="28"/>
        </w:rPr>
        <w:t>Муромских,</w:t>
      </w:r>
      <w:r w:rsidRPr="00984B78">
        <w:rPr>
          <w:sz w:val="28"/>
          <w:szCs w:val="28"/>
        </w:rPr>
        <w:t xml:space="preserve"> ведь именно их принято считать покровителями брака. Добрую традицию с удовольствием подхватили в нашем городе и районе, подарив любимому зрителю различные </w:t>
      </w:r>
      <w:r w:rsidR="000802D3" w:rsidRPr="00984B78">
        <w:rPr>
          <w:sz w:val="28"/>
          <w:szCs w:val="28"/>
        </w:rPr>
        <w:t xml:space="preserve">развлекательные программы и тематические </w:t>
      </w:r>
      <w:r w:rsidRPr="00984B78">
        <w:rPr>
          <w:sz w:val="28"/>
          <w:szCs w:val="28"/>
        </w:rPr>
        <w:t>мероприятия</w:t>
      </w:r>
      <w:r w:rsidR="000802D3" w:rsidRPr="00984B78">
        <w:rPr>
          <w:sz w:val="28"/>
          <w:szCs w:val="28"/>
        </w:rPr>
        <w:t>.</w:t>
      </w:r>
    </w:p>
    <w:p w14:paraId="0388637B" w14:textId="700F61DE" w:rsidR="00C33779" w:rsidRPr="00984B78" w:rsidRDefault="00120E64" w:rsidP="00BC4138">
      <w:pPr>
        <w:ind w:right="-426" w:firstLine="708"/>
        <w:jc w:val="both"/>
        <w:rPr>
          <w:sz w:val="28"/>
          <w:szCs w:val="28"/>
        </w:rPr>
      </w:pPr>
      <w:r>
        <w:rPr>
          <w:sz w:val="28"/>
          <w:szCs w:val="28"/>
        </w:rPr>
        <w:t>Р</w:t>
      </w:r>
      <w:r w:rsidR="00C33779" w:rsidRPr="00984B78">
        <w:rPr>
          <w:sz w:val="28"/>
          <w:szCs w:val="28"/>
        </w:rPr>
        <w:t xml:space="preserve">аботники культуры п. Мирный провели фольклорные посиделки </w:t>
      </w:r>
      <w:r w:rsidR="00C33779" w:rsidRPr="00340291">
        <w:rPr>
          <w:b/>
          <w:sz w:val="28"/>
          <w:szCs w:val="28"/>
        </w:rPr>
        <w:t>"Троица - праздник русской берёзки"</w:t>
      </w:r>
      <w:r w:rsidR="00C33779" w:rsidRPr="00984B78">
        <w:rPr>
          <w:sz w:val="28"/>
          <w:szCs w:val="28"/>
        </w:rPr>
        <w:t xml:space="preserve">, а методисты районного дома культуры провели для детей познавательно-развлекательное мероприятие </w:t>
      </w:r>
      <w:r w:rsidR="00C33779" w:rsidRPr="0036248F">
        <w:rPr>
          <w:b/>
          <w:sz w:val="28"/>
          <w:szCs w:val="28"/>
        </w:rPr>
        <w:t>«Семик-Троица».</w:t>
      </w:r>
      <w:r w:rsidR="00C33779" w:rsidRPr="00984B78">
        <w:rPr>
          <w:sz w:val="28"/>
          <w:szCs w:val="28"/>
        </w:rPr>
        <w:t xml:space="preserve"> Русские матрёшки познакомили ребят с православным праздником – Днем Святой Троицы с его традициями и играми.</w:t>
      </w:r>
    </w:p>
    <w:p w14:paraId="225D273F" w14:textId="77777777" w:rsidR="00CD5049" w:rsidRPr="00984B78" w:rsidRDefault="00571878" w:rsidP="00BC4138">
      <w:pPr>
        <w:ind w:right="-426" w:firstLine="708"/>
        <w:jc w:val="both"/>
        <w:rPr>
          <w:sz w:val="28"/>
          <w:szCs w:val="28"/>
        </w:rPr>
      </w:pPr>
      <w:r w:rsidRPr="00984B78">
        <w:rPr>
          <w:sz w:val="28"/>
          <w:szCs w:val="28"/>
        </w:rPr>
        <w:t xml:space="preserve">Праздник </w:t>
      </w:r>
      <w:r w:rsidRPr="0036248F">
        <w:rPr>
          <w:b/>
          <w:sz w:val="28"/>
          <w:szCs w:val="28"/>
        </w:rPr>
        <w:t>Светлой Пасхи</w:t>
      </w:r>
      <w:r w:rsidRPr="00984B78">
        <w:rPr>
          <w:sz w:val="28"/>
          <w:szCs w:val="28"/>
        </w:rPr>
        <w:t xml:space="preserve"> для верующих христиан является самым</w:t>
      </w:r>
      <w:r w:rsidR="00915439" w:rsidRPr="00984B78">
        <w:rPr>
          <w:sz w:val="28"/>
          <w:szCs w:val="28"/>
        </w:rPr>
        <w:t xml:space="preserve"> любимым и ожидаемым праздником</w:t>
      </w:r>
      <w:r w:rsidRPr="00984B78">
        <w:rPr>
          <w:sz w:val="28"/>
          <w:szCs w:val="28"/>
        </w:rPr>
        <w:t xml:space="preserve"> и ассоциируется с приходом весны, а также с тёплым, хорошим настроением. Это время, когда в душе каждого человека живёт радость и любовь. </w:t>
      </w:r>
    </w:p>
    <w:p w14:paraId="6AB77340" w14:textId="77777777" w:rsidR="00C33779" w:rsidRPr="00984B78" w:rsidRDefault="00C33779" w:rsidP="00BC4138">
      <w:pPr>
        <w:widowControl/>
        <w:autoSpaceDE/>
        <w:autoSpaceDN/>
        <w:adjustRightInd/>
        <w:ind w:right="-426" w:firstLine="708"/>
        <w:jc w:val="both"/>
        <w:rPr>
          <w:sz w:val="28"/>
          <w:szCs w:val="28"/>
        </w:rPr>
      </w:pPr>
      <w:r w:rsidRPr="00984B78">
        <w:rPr>
          <w:sz w:val="28"/>
          <w:szCs w:val="28"/>
        </w:rPr>
        <w:t xml:space="preserve">На Пасхальной неделе работники культуры многих учреждений культуры провели мероприятия, посвященное светлому празднику Пасхи </w:t>
      </w:r>
      <w:r w:rsidRPr="0036248F">
        <w:rPr>
          <w:b/>
          <w:sz w:val="28"/>
          <w:szCs w:val="28"/>
        </w:rPr>
        <w:t>«Пусть поёт пасхальный звон нам о жизни вечной»,</w:t>
      </w:r>
      <w:r w:rsidRPr="00984B78">
        <w:rPr>
          <w:sz w:val="28"/>
          <w:szCs w:val="28"/>
        </w:rPr>
        <w:t xml:space="preserve"> цель которого – возрождение духовных и </w:t>
      </w:r>
      <w:r w:rsidRPr="00984B78">
        <w:rPr>
          <w:sz w:val="28"/>
          <w:szCs w:val="28"/>
        </w:rPr>
        <w:lastRenderedPageBreak/>
        <w:t>культурных ценностей русского народа, воспитание чувства уважения к традициям родной земли.</w:t>
      </w:r>
    </w:p>
    <w:p w14:paraId="1ACD5683" w14:textId="77777777" w:rsidR="00C33779" w:rsidRPr="00984B78" w:rsidRDefault="00C33779" w:rsidP="00BC4138">
      <w:pPr>
        <w:widowControl/>
        <w:autoSpaceDE/>
        <w:autoSpaceDN/>
        <w:adjustRightInd/>
        <w:ind w:right="-426" w:firstLine="708"/>
        <w:jc w:val="both"/>
        <w:rPr>
          <w:sz w:val="28"/>
          <w:szCs w:val="28"/>
        </w:rPr>
      </w:pPr>
      <w:r w:rsidRPr="00984B78">
        <w:rPr>
          <w:sz w:val="28"/>
          <w:szCs w:val="28"/>
        </w:rPr>
        <w:t xml:space="preserve">В преддверии праздника </w:t>
      </w:r>
      <w:r w:rsidRPr="0036248F">
        <w:rPr>
          <w:b/>
          <w:sz w:val="28"/>
          <w:szCs w:val="28"/>
        </w:rPr>
        <w:t>Вербное воскресенье</w:t>
      </w:r>
      <w:r w:rsidRPr="00984B78">
        <w:rPr>
          <w:sz w:val="28"/>
          <w:szCs w:val="28"/>
        </w:rPr>
        <w:t xml:space="preserve"> в СДК пос</w:t>
      </w:r>
      <w:proofErr w:type="gramStart"/>
      <w:r w:rsidRPr="00984B78">
        <w:rPr>
          <w:sz w:val="28"/>
          <w:szCs w:val="28"/>
        </w:rPr>
        <w:t>.С</w:t>
      </w:r>
      <w:proofErr w:type="gramEnd"/>
      <w:r w:rsidRPr="00984B78">
        <w:rPr>
          <w:sz w:val="28"/>
          <w:szCs w:val="28"/>
        </w:rPr>
        <w:t>туденый прошла познавательная беседа на тему «Чудесно Вербное воскресенье»</w:t>
      </w:r>
    </w:p>
    <w:p w14:paraId="527CA785" w14:textId="0FAA4F99" w:rsidR="00C33779" w:rsidRPr="00984B78" w:rsidRDefault="00120E64" w:rsidP="00BC4138">
      <w:pPr>
        <w:widowControl/>
        <w:autoSpaceDE/>
        <w:autoSpaceDN/>
        <w:adjustRightInd/>
        <w:ind w:right="-426" w:firstLine="708"/>
        <w:jc w:val="both"/>
        <w:rPr>
          <w:sz w:val="28"/>
          <w:szCs w:val="28"/>
        </w:rPr>
      </w:pPr>
      <w:r>
        <w:rPr>
          <w:sz w:val="28"/>
          <w:szCs w:val="28"/>
        </w:rPr>
        <w:t>С</w:t>
      </w:r>
      <w:r w:rsidR="00C33779" w:rsidRPr="00984B78">
        <w:rPr>
          <w:sz w:val="28"/>
          <w:szCs w:val="28"/>
        </w:rPr>
        <w:t xml:space="preserve">отрудники культуры села Вязьмино провели фольклорные посиделки </w:t>
      </w:r>
      <w:r w:rsidR="00C33779" w:rsidRPr="0036248F">
        <w:rPr>
          <w:b/>
          <w:sz w:val="28"/>
          <w:szCs w:val="28"/>
        </w:rPr>
        <w:t>"Благовещение пресвятой Богородицы".</w:t>
      </w:r>
      <w:r w:rsidR="00C33779" w:rsidRPr="00984B78">
        <w:rPr>
          <w:sz w:val="28"/>
          <w:szCs w:val="28"/>
        </w:rPr>
        <w:t xml:space="preserve"> Ведущие рассказали о народных обычаях, преданиях, интересных приметах в этот праздник.</w:t>
      </w:r>
    </w:p>
    <w:p w14:paraId="1333818B" w14:textId="77777777" w:rsidR="007A648B" w:rsidRPr="00984B78" w:rsidRDefault="007A648B" w:rsidP="00BC4138">
      <w:pPr>
        <w:widowControl/>
        <w:autoSpaceDE/>
        <w:autoSpaceDN/>
        <w:adjustRightInd/>
        <w:ind w:right="-426" w:firstLine="708"/>
        <w:jc w:val="both"/>
        <w:rPr>
          <w:sz w:val="28"/>
          <w:szCs w:val="28"/>
        </w:rPr>
      </w:pPr>
      <w:r w:rsidRPr="0036248F">
        <w:rPr>
          <w:b/>
          <w:sz w:val="28"/>
          <w:szCs w:val="28"/>
        </w:rPr>
        <w:t>На весеннее равноденствие - 22 марта -</w:t>
      </w:r>
      <w:r w:rsidRPr="00984B78">
        <w:rPr>
          <w:sz w:val="28"/>
          <w:szCs w:val="28"/>
        </w:rPr>
        <w:t xml:space="preserve"> приходится древний славянский праздник Жаворонки. Так в Оркинском СДК прошли фольклорные посиделки "Жаворонки". Работники культуры п. Мирный провели для учащихся школы п. Мирный фольклорную завалинку "Как бывало, в старину, закликали птиц и весну". В Оркинском СДК прошло занятие для детей "Праздник весны</w:t>
      </w:r>
      <w:proofErr w:type="gramStart"/>
      <w:r w:rsidRPr="00984B78">
        <w:rPr>
          <w:sz w:val="28"/>
          <w:szCs w:val="28"/>
        </w:rPr>
        <w:t>.С</w:t>
      </w:r>
      <w:proofErr w:type="gramEnd"/>
      <w:r w:rsidRPr="00984B78">
        <w:rPr>
          <w:sz w:val="28"/>
          <w:szCs w:val="28"/>
        </w:rPr>
        <w:t>ороки." Работники Сосновоборского СДК совместно с библиотекой провели беседу "Жаворонки прилетите, студену зиму унесите". Соблюдая древние традиции народного праздника, который получил название Сорок сороков или Жаворонки, работники Асметовского СДК завязали ленточки на ветках дерева и теперь готовы встречать теплую весну.</w:t>
      </w:r>
    </w:p>
    <w:p w14:paraId="2E29C458" w14:textId="410BCA73" w:rsidR="0036248F" w:rsidRDefault="00662F71" w:rsidP="00BC4138">
      <w:pPr>
        <w:widowControl/>
        <w:autoSpaceDE/>
        <w:autoSpaceDN/>
        <w:adjustRightInd/>
        <w:ind w:right="-426" w:firstLine="708"/>
        <w:jc w:val="both"/>
        <w:rPr>
          <w:sz w:val="28"/>
          <w:szCs w:val="28"/>
        </w:rPr>
      </w:pPr>
      <w:r w:rsidRPr="0036248F">
        <w:rPr>
          <w:b/>
          <w:sz w:val="28"/>
          <w:szCs w:val="28"/>
        </w:rPr>
        <w:t xml:space="preserve">В </w:t>
      </w:r>
      <w:proofErr w:type="gramStart"/>
      <w:r w:rsidRPr="0036248F">
        <w:rPr>
          <w:b/>
          <w:sz w:val="28"/>
          <w:szCs w:val="28"/>
        </w:rPr>
        <w:t>Прощенное</w:t>
      </w:r>
      <w:proofErr w:type="gramEnd"/>
      <w:r w:rsidRPr="0036248F">
        <w:rPr>
          <w:b/>
          <w:sz w:val="28"/>
          <w:szCs w:val="28"/>
        </w:rPr>
        <w:t xml:space="preserve"> Воскресенье</w:t>
      </w:r>
      <w:r w:rsidRPr="00984B78">
        <w:rPr>
          <w:sz w:val="28"/>
          <w:szCs w:val="28"/>
        </w:rPr>
        <w:t xml:space="preserve"> весь православный народ отмечает </w:t>
      </w:r>
      <w:r w:rsidRPr="0036248F">
        <w:rPr>
          <w:b/>
          <w:sz w:val="28"/>
          <w:szCs w:val="28"/>
        </w:rPr>
        <w:t>Широкую Масленицу.</w:t>
      </w:r>
      <w:r w:rsidRPr="00984B78">
        <w:rPr>
          <w:sz w:val="28"/>
          <w:szCs w:val="28"/>
        </w:rPr>
        <w:t xml:space="preserve"> </w:t>
      </w:r>
      <w:r w:rsidR="0036248F">
        <w:rPr>
          <w:sz w:val="28"/>
          <w:szCs w:val="28"/>
        </w:rPr>
        <w:t xml:space="preserve">В связи с этим </w:t>
      </w:r>
      <w:r w:rsidR="0036248F" w:rsidRPr="0036248F">
        <w:rPr>
          <w:b/>
          <w:sz w:val="28"/>
          <w:szCs w:val="28"/>
        </w:rPr>
        <w:t>2 марта на Городской площади</w:t>
      </w:r>
      <w:r w:rsidR="0036248F" w:rsidRPr="0036248F">
        <w:rPr>
          <w:sz w:val="28"/>
          <w:szCs w:val="28"/>
        </w:rPr>
        <w:t xml:space="preserve"> с большим </w:t>
      </w:r>
      <w:r w:rsidR="0036248F">
        <w:rPr>
          <w:sz w:val="28"/>
          <w:szCs w:val="28"/>
        </w:rPr>
        <w:t>успехом прошли народные гуляния</w:t>
      </w:r>
      <w:r w:rsidR="0036248F" w:rsidRPr="0036248F">
        <w:rPr>
          <w:sz w:val="28"/>
          <w:szCs w:val="28"/>
        </w:rPr>
        <w:t>. Праздник собрал жителей и гостей города, желающих окунуться в атмосферу старинных русских традиций и весело провести время.</w:t>
      </w:r>
    </w:p>
    <w:p w14:paraId="4CE5EA49" w14:textId="77777777" w:rsidR="00C33779" w:rsidRPr="00984B78" w:rsidRDefault="00662F71" w:rsidP="00BC4138">
      <w:pPr>
        <w:widowControl/>
        <w:autoSpaceDE/>
        <w:autoSpaceDN/>
        <w:adjustRightInd/>
        <w:ind w:right="-426" w:firstLine="708"/>
        <w:jc w:val="both"/>
        <w:rPr>
          <w:sz w:val="28"/>
          <w:szCs w:val="28"/>
        </w:rPr>
      </w:pPr>
      <w:r w:rsidRPr="00984B78">
        <w:rPr>
          <w:sz w:val="28"/>
          <w:szCs w:val="28"/>
        </w:rPr>
        <w:t>Так же в сельском клубе д. Абодим прошло развлекательное мероприятие "Эх, гуляй, честной народ!". В Озерском СДК были проведены "Масленичные гулянья". СДК п. Пригородный подарил своим односельчанам праздничную развлекательную программу "Праздник весны и Масленицы!". Работниками Ножкинского СДК была проведена музыкально - конкурсная программа "Весёлая Масленица".  Новозахаркинский СДК пригласили ребят на познавательно игровую программу «Эх ты масленица!». Работники культуры села Новодубровка провели мероприятие для детей "Как на масленой недели, мы блиночки свои ели". В Таволожском СДК участники кружка "Умелые ручки" смастерили поделку из ниток и ткани "Кукла-масленица".</w:t>
      </w:r>
    </w:p>
    <w:p w14:paraId="2B59E250" w14:textId="7C626A33" w:rsidR="00662F71" w:rsidRPr="00984B78" w:rsidRDefault="00662F71" w:rsidP="00BC4138">
      <w:pPr>
        <w:widowControl/>
        <w:autoSpaceDE/>
        <w:autoSpaceDN/>
        <w:adjustRightInd/>
        <w:ind w:right="-426" w:firstLine="708"/>
        <w:jc w:val="both"/>
        <w:rPr>
          <w:sz w:val="28"/>
          <w:szCs w:val="28"/>
        </w:rPr>
      </w:pPr>
      <w:r w:rsidRPr="0036248F">
        <w:rPr>
          <w:b/>
          <w:sz w:val="28"/>
          <w:szCs w:val="28"/>
        </w:rPr>
        <w:t>18 января Крещенский сочельник.</w:t>
      </w:r>
      <w:r w:rsidRPr="00984B78">
        <w:rPr>
          <w:sz w:val="28"/>
          <w:szCs w:val="28"/>
        </w:rPr>
        <w:t xml:space="preserve"> Новозахаркинский СДК провели познавательно-развлекательное мероприятие православного праздника Крещения «Крещенские забавы». Работники культуры п. Мирный провели час православия «Вот пришло Крещение</w:t>
      </w:r>
      <w:r w:rsidR="00984B78">
        <w:rPr>
          <w:sz w:val="28"/>
          <w:szCs w:val="28"/>
        </w:rPr>
        <w:t xml:space="preserve"> </w:t>
      </w:r>
      <w:r w:rsidRPr="00984B78">
        <w:rPr>
          <w:sz w:val="28"/>
          <w:szCs w:val="28"/>
        </w:rPr>
        <w:t>- праздник очищения». Новозахаркинский СДК пригласили ребят на информационно познавательную программу «Раз в крещенский вечерок!».</w:t>
      </w:r>
    </w:p>
    <w:p w14:paraId="324BF134" w14:textId="432818CD" w:rsidR="00662F71" w:rsidRPr="00984B78" w:rsidRDefault="00662F71" w:rsidP="00BC4138">
      <w:pPr>
        <w:widowControl/>
        <w:autoSpaceDE/>
        <w:autoSpaceDN/>
        <w:adjustRightInd/>
        <w:ind w:right="-426" w:firstLine="708"/>
        <w:jc w:val="both"/>
        <w:rPr>
          <w:sz w:val="28"/>
          <w:szCs w:val="28"/>
        </w:rPr>
      </w:pPr>
      <w:r w:rsidRPr="00984B78">
        <w:rPr>
          <w:sz w:val="28"/>
          <w:szCs w:val="28"/>
        </w:rPr>
        <w:t xml:space="preserve">По народному календарю, </w:t>
      </w:r>
      <w:r w:rsidRPr="0036248F">
        <w:rPr>
          <w:b/>
          <w:sz w:val="28"/>
          <w:szCs w:val="28"/>
        </w:rPr>
        <w:t>13 января отмечают Васильев вечер или Васильеву коляду.</w:t>
      </w:r>
      <w:r w:rsidRPr="00984B78">
        <w:rPr>
          <w:sz w:val="28"/>
          <w:szCs w:val="28"/>
        </w:rPr>
        <w:t xml:space="preserve"> Работники культуры п. </w:t>
      </w:r>
      <w:proofErr w:type="gramStart"/>
      <w:r w:rsidRPr="00984B78">
        <w:rPr>
          <w:sz w:val="28"/>
          <w:szCs w:val="28"/>
        </w:rPr>
        <w:t>Мирный</w:t>
      </w:r>
      <w:proofErr w:type="gramEnd"/>
      <w:r w:rsidRPr="00984B78">
        <w:rPr>
          <w:sz w:val="28"/>
          <w:szCs w:val="28"/>
        </w:rPr>
        <w:t xml:space="preserve"> с песнями, прибаутками, стихами и частушками про Коляду поздравляли своих односельчан с праздником. Культработники Первоберезовского СДК и жители села поддержали традиции и обычаи этого праздника, и провели один из обрядов - сжигание старых вещей, чтобы было Здоровье на весь год. Обряд на здоровье</w:t>
      </w:r>
    </w:p>
    <w:p w14:paraId="26711F13" w14:textId="77777777" w:rsidR="00662F71" w:rsidRPr="00984B78" w:rsidRDefault="00662F71" w:rsidP="00BC4138">
      <w:pPr>
        <w:widowControl/>
        <w:autoSpaceDE/>
        <w:autoSpaceDN/>
        <w:adjustRightInd/>
        <w:ind w:right="-426" w:firstLine="708"/>
        <w:jc w:val="both"/>
        <w:rPr>
          <w:sz w:val="28"/>
          <w:szCs w:val="28"/>
        </w:rPr>
      </w:pPr>
      <w:r w:rsidRPr="00984B78">
        <w:rPr>
          <w:sz w:val="28"/>
          <w:szCs w:val="28"/>
        </w:rPr>
        <w:t xml:space="preserve">Главным православным праздником </w:t>
      </w:r>
      <w:proofErr w:type="gramStart"/>
      <w:r w:rsidRPr="00984B78">
        <w:rPr>
          <w:sz w:val="28"/>
          <w:szCs w:val="28"/>
        </w:rPr>
        <w:t>является</w:t>
      </w:r>
      <w:proofErr w:type="gramEnd"/>
      <w:r w:rsidRPr="00984B78">
        <w:rPr>
          <w:sz w:val="28"/>
          <w:szCs w:val="28"/>
        </w:rPr>
        <w:t xml:space="preserve"> конечно </w:t>
      </w:r>
      <w:r w:rsidRPr="0036248F">
        <w:rPr>
          <w:b/>
          <w:sz w:val="28"/>
          <w:szCs w:val="28"/>
        </w:rPr>
        <w:t>Рождество Христово.</w:t>
      </w:r>
      <w:r w:rsidRPr="00984B78">
        <w:rPr>
          <w:sz w:val="28"/>
          <w:szCs w:val="28"/>
        </w:rPr>
        <w:t xml:space="preserve"> В этот славный день в учреждениях культуры района прошли праздничные мероприяти. </w:t>
      </w:r>
    </w:p>
    <w:p w14:paraId="5CC1E4CE" w14:textId="77777777" w:rsidR="00D9597F" w:rsidRDefault="00662F71" w:rsidP="00BC4138">
      <w:pPr>
        <w:widowControl/>
        <w:autoSpaceDE/>
        <w:autoSpaceDN/>
        <w:adjustRightInd/>
        <w:ind w:right="-426" w:firstLine="708"/>
        <w:jc w:val="both"/>
        <w:rPr>
          <w:sz w:val="28"/>
          <w:szCs w:val="28"/>
        </w:rPr>
      </w:pPr>
      <w:r w:rsidRPr="00984B78">
        <w:rPr>
          <w:sz w:val="28"/>
          <w:szCs w:val="28"/>
        </w:rPr>
        <w:t xml:space="preserve">Работниками Ножкинского СДК была организована развлекательная программа для детей "Рождественская карусель". В Оркинском сельском доме культуры прошла </w:t>
      </w:r>
      <w:r w:rsidRPr="00984B78">
        <w:rPr>
          <w:sz w:val="28"/>
          <w:szCs w:val="28"/>
        </w:rPr>
        <w:lastRenderedPageBreak/>
        <w:t>литературно-музыкальная гостиная "Под светом Рождественской звезды ". В Грачёвском СДК прошла развлекательная программа "Рождественское настроение". Новозахаркинский СДК пригласили сельских ребят на сказочное представление «Рождественская звезда!». Новозахаркинский СДК пригласил жителей села на информационно развлекательную программу о традициях и обычаях праздника «Рождественские колядки»</w:t>
      </w:r>
      <w:proofErr w:type="gramStart"/>
      <w:r w:rsidRPr="00984B78">
        <w:rPr>
          <w:sz w:val="28"/>
          <w:szCs w:val="28"/>
        </w:rPr>
        <w:t>.</w:t>
      </w:r>
      <w:proofErr w:type="gramEnd"/>
      <w:r w:rsidRPr="00984B78">
        <w:rPr>
          <w:sz w:val="28"/>
          <w:szCs w:val="28"/>
        </w:rPr>
        <w:t xml:space="preserve"> </w:t>
      </w:r>
      <w:proofErr w:type="gramStart"/>
      <w:r w:rsidRPr="00984B78">
        <w:rPr>
          <w:sz w:val="28"/>
          <w:szCs w:val="28"/>
        </w:rPr>
        <w:t>в</w:t>
      </w:r>
      <w:proofErr w:type="gramEnd"/>
      <w:r w:rsidRPr="00984B78">
        <w:rPr>
          <w:sz w:val="28"/>
          <w:szCs w:val="28"/>
        </w:rPr>
        <w:t xml:space="preserve"> Таволожском СДК, культработники провели детскую фольклорную программу "Рождественский калейдоскоп". Работники Берёзовского СДК и библиотеки провели для детей познавательно – игровую программу «Светлый праздник Рождества – нет счастливей торжества». В Подростковом Доме культуры "Мечта" состоялась информационная программа "Новый Год и Рождество Христово: история и традиции...".</w:t>
      </w:r>
    </w:p>
    <w:p w14:paraId="6CF5492A" w14:textId="2C74617B" w:rsidR="0079568A" w:rsidRPr="0079568A" w:rsidRDefault="0079568A" w:rsidP="00BC4138">
      <w:pPr>
        <w:widowControl/>
        <w:autoSpaceDE/>
        <w:autoSpaceDN/>
        <w:adjustRightInd/>
        <w:ind w:right="-426" w:firstLine="708"/>
        <w:jc w:val="both"/>
        <w:rPr>
          <w:sz w:val="28"/>
          <w:szCs w:val="28"/>
        </w:rPr>
      </w:pPr>
      <w:r w:rsidRPr="0036248F">
        <w:rPr>
          <w:b/>
          <w:sz w:val="28"/>
          <w:szCs w:val="28"/>
        </w:rPr>
        <w:t>17 июля в России отмечают Единый день фольклора.</w:t>
      </w:r>
      <w:r w:rsidRPr="0079568A">
        <w:rPr>
          <w:sz w:val="28"/>
          <w:szCs w:val="28"/>
        </w:rPr>
        <w:t xml:space="preserve"> </w:t>
      </w:r>
      <w:r>
        <w:rPr>
          <w:sz w:val="28"/>
          <w:szCs w:val="28"/>
        </w:rPr>
        <w:t>Н</w:t>
      </w:r>
      <w:r w:rsidRPr="0079568A">
        <w:rPr>
          <w:sz w:val="28"/>
          <w:szCs w:val="28"/>
        </w:rPr>
        <w:t xml:space="preserve">аш город присоединился к празднованию: в городском парке </w:t>
      </w:r>
      <w:r>
        <w:rPr>
          <w:sz w:val="28"/>
          <w:szCs w:val="28"/>
        </w:rPr>
        <w:t>сотрудники</w:t>
      </w:r>
      <w:r w:rsidRPr="0079568A">
        <w:rPr>
          <w:sz w:val="28"/>
          <w:szCs w:val="28"/>
        </w:rPr>
        <w:t xml:space="preserve"> РДК устроили для петровчан хороводные забавы.</w:t>
      </w:r>
      <w:r>
        <w:rPr>
          <w:sz w:val="28"/>
          <w:szCs w:val="28"/>
        </w:rPr>
        <w:t xml:space="preserve"> </w:t>
      </w:r>
      <w:r w:rsidRPr="0079568A">
        <w:rPr>
          <w:sz w:val="28"/>
          <w:szCs w:val="28"/>
        </w:rPr>
        <w:t>Участников ждали народные игры, в которые играли наши бабушки и дедушки, загадки и пословицы, весёлые хороводы и народные песни</w:t>
      </w:r>
      <w:r>
        <w:rPr>
          <w:sz w:val="28"/>
          <w:szCs w:val="28"/>
        </w:rPr>
        <w:t>.</w:t>
      </w:r>
    </w:p>
    <w:p w14:paraId="35DD8890" w14:textId="4E3EC0A3" w:rsidR="0079568A" w:rsidRPr="00984B78" w:rsidRDefault="0079568A" w:rsidP="00BC4138">
      <w:pPr>
        <w:widowControl/>
        <w:autoSpaceDE/>
        <w:autoSpaceDN/>
        <w:adjustRightInd/>
        <w:ind w:right="-426" w:firstLine="708"/>
        <w:jc w:val="both"/>
        <w:rPr>
          <w:sz w:val="28"/>
          <w:szCs w:val="28"/>
        </w:rPr>
      </w:pPr>
      <w:r>
        <w:rPr>
          <w:sz w:val="28"/>
          <w:szCs w:val="28"/>
        </w:rPr>
        <w:t xml:space="preserve">Так же </w:t>
      </w:r>
      <w:proofErr w:type="gramStart"/>
      <w:r>
        <w:rPr>
          <w:sz w:val="28"/>
          <w:szCs w:val="28"/>
        </w:rPr>
        <w:t>в</w:t>
      </w:r>
      <w:proofErr w:type="gramEnd"/>
      <w:r w:rsidRPr="0079568A">
        <w:rPr>
          <w:sz w:val="28"/>
          <w:szCs w:val="28"/>
        </w:rPr>
        <w:t xml:space="preserve"> </w:t>
      </w:r>
      <w:proofErr w:type="gramStart"/>
      <w:r w:rsidRPr="0079568A">
        <w:rPr>
          <w:sz w:val="28"/>
          <w:szCs w:val="28"/>
        </w:rPr>
        <w:t>Сосновоборском</w:t>
      </w:r>
      <w:proofErr w:type="gramEnd"/>
      <w:r w:rsidRPr="0079568A">
        <w:rPr>
          <w:sz w:val="28"/>
          <w:szCs w:val="28"/>
        </w:rPr>
        <w:t xml:space="preserve"> сельском доме культуры распахнулись двери в мир народной мудрости, где сотрудники СДК провели незабываемый час фольклора под названием «Золо</w:t>
      </w:r>
      <w:r>
        <w:rPr>
          <w:sz w:val="28"/>
          <w:szCs w:val="28"/>
        </w:rPr>
        <w:t>тые россыпи народной мудрости». В</w:t>
      </w:r>
      <w:r w:rsidRPr="0079568A">
        <w:rPr>
          <w:sz w:val="28"/>
          <w:szCs w:val="28"/>
        </w:rPr>
        <w:t xml:space="preserve"> Нож</w:t>
      </w:r>
      <w:r w:rsidR="008931E2">
        <w:rPr>
          <w:sz w:val="28"/>
          <w:szCs w:val="28"/>
        </w:rPr>
        <w:t>кинском СДК прошла фольклорно-</w:t>
      </w:r>
      <w:r w:rsidRPr="0079568A">
        <w:rPr>
          <w:sz w:val="28"/>
          <w:szCs w:val="28"/>
        </w:rPr>
        <w:t>музыкальная программа "Фольклорная радуга", в Татарскопака</w:t>
      </w:r>
      <w:r>
        <w:rPr>
          <w:sz w:val="28"/>
          <w:szCs w:val="28"/>
        </w:rPr>
        <w:t>евском СДК прошла познавательно-</w:t>
      </w:r>
      <w:r w:rsidRPr="0079568A">
        <w:rPr>
          <w:sz w:val="28"/>
          <w:szCs w:val="28"/>
        </w:rPr>
        <w:t>игровая программа "Гд</w:t>
      </w:r>
      <w:r>
        <w:rPr>
          <w:sz w:val="28"/>
          <w:szCs w:val="28"/>
        </w:rPr>
        <w:t>е обычаи чтут, там весело живут</w:t>
      </w:r>
      <w:r w:rsidRPr="0079568A">
        <w:rPr>
          <w:sz w:val="28"/>
          <w:szCs w:val="28"/>
        </w:rPr>
        <w:t xml:space="preserve">". </w:t>
      </w:r>
      <w:r>
        <w:rPr>
          <w:sz w:val="28"/>
          <w:szCs w:val="28"/>
        </w:rPr>
        <w:t xml:space="preserve">Работники </w:t>
      </w:r>
      <w:r w:rsidRPr="0079568A">
        <w:rPr>
          <w:sz w:val="28"/>
          <w:szCs w:val="28"/>
        </w:rPr>
        <w:t xml:space="preserve">Новозахаркинского СДК провели увлекательную программу «Путешествие в страну Фольклора». </w:t>
      </w:r>
      <w:r>
        <w:rPr>
          <w:sz w:val="28"/>
          <w:szCs w:val="28"/>
        </w:rPr>
        <w:t xml:space="preserve">В </w:t>
      </w:r>
      <w:r w:rsidRPr="0079568A">
        <w:rPr>
          <w:sz w:val="28"/>
          <w:szCs w:val="28"/>
        </w:rPr>
        <w:t>СК села Вязьмино провели познавательную програ</w:t>
      </w:r>
      <w:r>
        <w:rPr>
          <w:sz w:val="28"/>
          <w:szCs w:val="28"/>
        </w:rPr>
        <w:t>мму «Предания старины глубокой».</w:t>
      </w:r>
      <w:r w:rsidR="008931E2" w:rsidRPr="008931E2">
        <w:rPr>
          <w:sz w:val="28"/>
          <w:szCs w:val="28"/>
        </w:rPr>
        <w:t xml:space="preserve"> </w:t>
      </w:r>
      <w:r w:rsidR="008931E2">
        <w:rPr>
          <w:sz w:val="28"/>
          <w:szCs w:val="28"/>
        </w:rPr>
        <w:t>М</w:t>
      </w:r>
      <w:r w:rsidR="008931E2" w:rsidRPr="0079568A">
        <w:rPr>
          <w:sz w:val="28"/>
          <w:szCs w:val="28"/>
        </w:rPr>
        <w:t xml:space="preserve">етодист СДК </w:t>
      </w:r>
      <w:r w:rsidR="008931E2">
        <w:rPr>
          <w:sz w:val="28"/>
          <w:szCs w:val="28"/>
        </w:rPr>
        <w:t>села Новодубровка провел</w:t>
      </w:r>
      <w:r w:rsidR="008931E2" w:rsidRPr="0079568A">
        <w:rPr>
          <w:sz w:val="28"/>
          <w:szCs w:val="28"/>
        </w:rPr>
        <w:t xml:space="preserve"> историческое досье "Как фольклор воевать помогал".</w:t>
      </w:r>
      <w:r w:rsidR="008931E2">
        <w:rPr>
          <w:sz w:val="28"/>
          <w:szCs w:val="28"/>
        </w:rPr>
        <w:t xml:space="preserve"> </w:t>
      </w:r>
      <w:r w:rsidR="008931E2" w:rsidRPr="0079568A">
        <w:rPr>
          <w:sz w:val="28"/>
          <w:szCs w:val="28"/>
        </w:rPr>
        <w:t>Ведущие познакомили с военным фольклором.</w:t>
      </w:r>
    </w:p>
    <w:p w14:paraId="1573A8ED" w14:textId="77777777" w:rsidR="00672E0D" w:rsidRPr="008931E2" w:rsidRDefault="00672E0D"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Многие творческие коллективы участвовали в различных </w:t>
      </w:r>
      <w:r w:rsidRPr="008931E2">
        <w:rPr>
          <w:rFonts w:eastAsia="Calibri"/>
          <w:b/>
          <w:sz w:val="28"/>
          <w:szCs w:val="28"/>
          <w:lang w:eastAsia="en-US"/>
        </w:rPr>
        <w:t>национальных мероприятиях.</w:t>
      </w:r>
    </w:p>
    <w:p w14:paraId="4A8015B6" w14:textId="77777777" w:rsidR="000C0EE9" w:rsidRDefault="000C0EE9"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27 сентября в селе Оркино</w:t>
      </w:r>
      <w:r w:rsidRPr="000C0EE9">
        <w:rPr>
          <w:rFonts w:eastAsia="Calibri"/>
          <w:sz w:val="28"/>
          <w:szCs w:val="28"/>
          <w:lang w:eastAsia="en-US"/>
        </w:rPr>
        <w:t xml:space="preserve"> состоялся фестиваль мордовской культуры </w:t>
      </w:r>
      <w:r w:rsidRPr="0036248F">
        <w:rPr>
          <w:rFonts w:eastAsia="Calibri"/>
          <w:b/>
          <w:sz w:val="28"/>
          <w:szCs w:val="28"/>
          <w:lang w:eastAsia="en-US"/>
        </w:rPr>
        <w:t>«Шумбрат, ялгат!»</w:t>
      </w:r>
      <w:r w:rsidRPr="000C0EE9">
        <w:rPr>
          <w:rFonts w:eastAsia="Calibri"/>
          <w:sz w:val="28"/>
          <w:szCs w:val="28"/>
          <w:lang w:eastAsia="en-US"/>
        </w:rPr>
        <w:t xml:space="preserve"> — праздник, который согрел душу и оставил незабываемые впечатления в сердце каждого гостя. Он объединил больше 600 человек из Республики Мордовия, Саратовской и Пензенской областей.</w:t>
      </w:r>
    </w:p>
    <w:p w14:paraId="32B9D989" w14:textId="77777777" w:rsidR="000C0EE9" w:rsidRDefault="000C0EE9"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В Новой Усть-Узе</w:t>
      </w:r>
      <w:r w:rsidRPr="000C0EE9">
        <w:rPr>
          <w:rFonts w:eastAsia="Calibri"/>
          <w:sz w:val="28"/>
          <w:szCs w:val="28"/>
          <w:lang w:eastAsia="en-US"/>
        </w:rPr>
        <w:t xml:space="preserve"> состоялся </w:t>
      </w:r>
      <w:r w:rsidRPr="0036248F">
        <w:rPr>
          <w:rFonts w:eastAsia="Calibri"/>
          <w:b/>
          <w:sz w:val="28"/>
          <w:szCs w:val="28"/>
          <w:lang w:eastAsia="en-US"/>
        </w:rPr>
        <w:t xml:space="preserve">V межрегиональный фестиваль татарской песни и музыки «Ай, былбылым!». </w:t>
      </w:r>
      <w:r>
        <w:rPr>
          <w:rFonts w:eastAsia="Calibri"/>
          <w:sz w:val="28"/>
          <w:szCs w:val="28"/>
          <w:lang w:eastAsia="en-US"/>
        </w:rPr>
        <w:t xml:space="preserve">Настоящий праздник для души. </w:t>
      </w:r>
      <w:r w:rsidRPr="000C0EE9">
        <w:rPr>
          <w:rFonts w:eastAsia="Calibri"/>
          <w:sz w:val="28"/>
          <w:szCs w:val="28"/>
          <w:lang w:eastAsia="en-US"/>
        </w:rPr>
        <w:t>Артисты из Татарстана, Саратовской и Пензенской областей поделились своим талантом и исполнительским мастерством.</w:t>
      </w:r>
    </w:p>
    <w:p w14:paraId="2907E9DE" w14:textId="6CDCA665" w:rsidR="000C0EE9" w:rsidRDefault="000C0EE9" w:rsidP="00BC4138">
      <w:pPr>
        <w:ind w:right="-426" w:firstLine="708"/>
        <w:jc w:val="both"/>
        <w:rPr>
          <w:rFonts w:eastAsia="Calibri"/>
          <w:sz w:val="28"/>
          <w:szCs w:val="28"/>
          <w:lang w:eastAsia="en-US"/>
        </w:rPr>
      </w:pPr>
      <w:r w:rsidRPr="0036248F">
        <w:rPr>
          <w:rFonts w:eastAsia="Calibri"/>
          <w:b/>
          <w:sz w:val="28"/>
          <w:szCs w:val="28"/>
          <w:lang w:eastAsia="en-US"/>
        </w:rPr>
        <w:t xml:space="preserve">17 августа в Новоустьузинском сельском клубе </w:t>
      </w:r>
      <w:r w:rsidRPr="000C0EE9">
        <w:rPr>
          <w:rFonts w:eastAsia="Calibri"/>
          <w:sz w:val="28"/>
          <w:szCs w:val="28"/>
          <w:lang w:eastAsia="en-US"/>
        </w:rPr>
        <w:t xml:space="preserve">прошла </w:t>
      </w:r>
      <w:r w:rsidRPr="0036248F">
        <w:rPr>
          <w:rFonts w:eastAsia="Calibri"/>
          <w:b/>
          <w:sz w:val="28"/>
          <w:szCs w:val="28"/>
          <w:lang w:eastAsia="en-US"/>
        </w:rPr>
        <w:t>встреча с Главным казый</w:t>
      </w:r>
      <w:r w:rsidRPr="000C0EE9">
        <w:rPr>
          <w:rFonts w:eastAsia="Calibri"/>
          <w:sz w:val="28"/>
          <w:szCs w:val="28"/>
          <w:lang w:eastAsia="en-US"/>
        </w:rPr>
        <w:t xml:space="preserve"> (духовное лицо, совершающее суд по шариату) Духовного управления мусульман Татарстана Джалилем Хазрат Фазлыевым, директором Мусульманского Медресе имени 1000-летия принятия Ислама - Ильяс Исхак олы Жиганши, п</w:t>
      </w:r>
      <w:r w:rsidR="00C80AEE">
        <w:rPr>
          <w:rFonts w:eastAsia="Calibri"/>
          <w:sz w:val="28"/>
          <w:szCs w:val="28"/>
          <w:lang w:eastAsia="en-US"/>
        </w:rPr>
        <w:t>од руководством имама села Усть-</w:t>
      </w:r>
      <w:r w:rsidRPr="000C0EE9">
        <w:rPr>
          <w:rFonts w:eastAsia="Calibri"/>
          <w:sz w:val="28"/>
          <w:szCs w:val="28"/>
          <w:lang w:eastAsia="en-US"/>
        </w:rPr>
        <w:t>Уза Измайловым Рафиком Аббясовичем. В ходе беседы особое внимание уделялось счастливому укладу жизни в семье, наставлению родителям по воспитанию детей, благородству, милосердию, межнациональному отношению среди населения.</w:t>
      </w:r>
    </w:p>
    <w:p w14:paraId="7958FF50" w14:textId="3E7E0B90" w:rsidR="00C80AEE" w:rsidRDefault="00C80AEE" w:rsidP="00BC4138">
      <w:pPr>
        <w:ind w:right="-426" w:firstLine="708"/>
        <w:jc w:val="both"/>
        <w:rPr>
          <w:rFonts w:eastAsia="Calibri"/>
          <w:sz w:val="28"/>
          <w:szCs w:val="28"/>
          <w:lang w:eastAsia="en-US"/>
        </w:rPr>
      </w:pPr>
      <w:r w:rsidRPr="0036248F">
        <w:rPr>
          <w:rFonts w:eastAsia="Calibri"/>
          <w:b/>
          <w:sz w:val="28"/>
          <w:szCs w:val="28"/>
          <w:lang w:eastAsia="en-US"/>
        </w:rPr>
        <w:t>В селе Оркино</w:t>
      </w:r>
      <w:r w:rsidRPr="00C80AEE">
        <w:rPr>
          <w:rFonts w:eastAsia="Calibri"/>
          <w:sz w:val="28"/>
          <w:szCs w:val="28"/>
          <w:lang w:eastAsia="en-US"/>
        </w:rPr>
        <w:t xml:space="preserve"> состоялось </w:t>
      </w:r>
      <w:r w:rsidRPr="0036248F">
        <w:rPr>
          <w:rFonts w:eastAsia="Calibri"/>
          <w:b/>
          <w:sz w:val="28"/>
          <w:szCs w:val="28"/>
          <w:lang w:eastAsia="en-US"/>
        </w:rPr>
        <w:t>выездное расширенное заседание исполкома Межрегиональной общественной организации мордовского народа,</w:t>
      </w:r>
      <w:r w:rsidRPr="00C80AEE">
        <w:rPr>
          <w:rFonts w:eastAsia="Calibri"/>
          <w:sz w:val="28"/>
          <w:szCs w:val="28"/>
          <w:lang w:eastAsia="en-US"/>
        </w:rPr>
        <w:t xml:space="preserve"> в котором </w:t>
      </w:r>
      <w:r w:rsidRPr="00C80AEE">
        <w:rPr>
          <w:rFonts w:eastAsia="Calibri"/>
          <w:sz w:val="28"/>
          <w:szCs w:val="28"/>
          <w:lang w:eastAsia="en-US"/>
        </w:rPr>
        <w:lastRenderedPageBreak/>
        <w:t>участвовали представители национально-культурных организаций, участники художественной самодеятельности, преподаватели высших и средних учебных заведений муниципальных районов Саратовской области и Республики Мордовия.</w:t>
      </w:r>
    </w:p>
    <w:p w14:paraId="0DAD80A0" w14:textId="1EDB1C63" w:rsidR="000C0EE9" w:rsidRDefault="000C0EE9"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В селе Новозахаркино</w:t>
      </w:r>
      <w:r w:rsidRPr="000C0EE9">
        <w:rPr>
          <w:rFonts w:eastAsia="Calibri"/>
          <w:sz w:val="28"/>
          <w:szCs w:val="28"/>
          <w:lang w:eastAsia="en-US"/>
        </w:rPr>
        <w:t xml:space="preserve"> состоялся </w:t>
      </w:r>
      <w:r w:rsidRPr="0036248F">
        <w:rPr>
          <w:rFonts w:eastAsia="Calibri"/>
          <w:b/>
          <w:sz w:val="28"/>
          <w:szCs w:val="28"/>
          <w:lang w:eastAsia="en-US"/>
        </w:rPr>
        <w:t xml:space="preserve">яркий праздник в рамках областного цикла «Дни без тына»! </w:t>
      </w:r>
      <w:r w:rsidRPr="000C0EE9">
        <w:rPr>
          <w:rFonts w:eastAsia="Calibri"/>
          <w:sz w:val="28"/>
          <w:szCs w:val="28"/>
          <w:lang w:eastAsia="en-US"/>
        </w:rPr>
        <w:t>Сплочённая команда школьников, учителей местной школы и работников культуры начала день с благотво</w:t>
      </w:r>
      <w:r>
        <w:rPr>
          <w:rFonts w:eastAsia="Calibri"/>
          <w:sz w:val="28"/>
          <w:szCs w:val="28"/>
          <w:lang w:eastAsia="en-US"/>
        </w:rPr>
        <w:t xml:space="preserve">рительного субботника, высадили молодые рябинки. </w:t>
      </w:r>
      <w:r w:rsidRPr="000C0EE9">
        <w:rPr>
          <w:rFonts w:eastAsia="Calibri"/>
          <w:sz w:val="28"/>
          <w:szCs w:val="28"/>
          <w:lang w:eastAsia="en-US"/>
        </w:rPr>
        <w:t>Фольклорный досуг с играми и загадками увлёк и детей, и взрослых в мир народных традиций.</w:t>
      </w:r>
      <w:r>
        <w:rPr>
          <w:rFonts w:eastAsia="Calibri"/>
          <w:sz w:val="28"/>
          <w:szCs w:val="28"/>
          <w:lang w:eastAsia="en-US"/>
        </w:rPr>
        <w:t xml:space="preserve"> </w:t>
      </w:r>
      <w:r w:rsidRPr="000C0EE9">
        <w:rPr>
          <w:rFonts w:eastAsia="Calibri"/>
          <w:sz w:val="28"/>
          <w:szCs w:val="28"/>
          <w:lang w:eastAsia="en-US"/>
        </w:rPr>
        <w:t>Все желающие научились готовить ароматные беляши на открытом воздухе. Тёплая встреча завершилась небольшим концертом и душевным чаепитием с пирогами и свежеиспечёнными беляшами.</w:t>
      </w:r>
    </w:p>
    <w:p w14:paraId="67E859D1" w14:textId="57351506" w:rsidR="00C80AEE" w:rsidRDefault="00C80AEE"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19 июля ансамбль мордовской песни "Лисьмине"</w:t>
      </w:r>
      <w:r w:rsidRPr="00C80AEE">
        <w:rPr>
          <w:rFonts w:eastAsia="Calibri"/>
          <w:sz w:val="28"/>
          <w:szCs w:val="28"/>
          <w:lang w:eastAsia="en-US"/>
        </w:rPr>
        <w:t xml:space="preserve"> Национального мордовского центра </w:t>
      </w:r>
      <w:r w:rsidRPr="0036248F">
        <w:rPr>
          <w:rFonts w:eastAsia="Calibri"/>
          <w:b/>
          <w:sz w:val="28"/>
          <w:szCs w:val="28"/>
          <w:lang w:eastAsia="en-US"/>
        </w:rPr>
        <w:t>с</w:t>
      </w:r>
      <w:proofErr w:type="gramStart"/>
      <w:r w:rsidRPr="0036248F">
        <w:rPr>
          <w:rFonts w:eastAsia="Calibri"/>
          <w:b/>
          <w:sz w:val="28"/>
          <w:szCs w:val="28"/>
          <w:lang w:eastAsia="en-US"/>
        </w:rPr>
        <w:t>.О</w:t>
      </w:r>
      <w:proofErr w:type="gramEnd"/>
      <w:r w:rsidRPr="0036248F">
        <w:rPr>
          <w:rFonts w:eastAsia="Calibri"/>
          <w:b/>
          <w:sz w:val="28"/>
          <w:szCs w:val="28"/>
          <w:lang w:eastAsia="en-US"/>
        </w:rPr>
        <w:t>ркино</w:t>
      </w:r>
      <w:r w:rsidRPr="00C80AEE">
        <w:rPr>
          <w:rFonts w:eastAsia="Calibri"/>
          <w:sz w:val="28"/>
          <w:szCs w:val="28"/>
          <w:lang w:eastAsia="en-US"/>
        </w:rPr>
        <w:t xml:space="preserve"> принял участие в концертной программе </w:t>
      </w:r>
      <w:r w:rsidRPr="0036248F">
        <w:rPr>
          <w:rFonts w:eastAsia="Calibri"/>
          <w:b/>
          <w:sz w:val="28"/>
          <w:szCs w:val="28"/>
          <w:lang w:eastAsia="en-US"/>
        </w:rPr>
        <w:t xml:space="preserve">фестиваля национальных культур "В семье единой", </w:t>
      </w:r>
      <w:r w:rsidRPr="00C80AEE">
        <w:rPr>
          <w:rFonts w:eastAsia="Calibri"/>
          <w:sz w:val="28"/>
          <w:szCs w:val="28"/>
          <w:lang w:eastAsia="en-US"/>
        </w:rPr>
        <w:t>который прошел в рамках празднования единого дня фольклора, в г.Саратове.</w:t>
      </w:r>
    </w:p>
    <w:p w14:paraId="7FD80EC9" w14:textId="626DCD43" w:rsidR="00C80AEE" w:rsidRPr="00C80AEE" w:rsidRDefault="00C80AEE"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28 июня</w:t>
      </w:r>
      <w:r w:rsidRPr="00C80AEE">
        <w:rPr>
          <w:rFonts w:eastAsia="Calibri"/>
          <w:sz w:val="28"/>
          <w:szCs w:val="28"/>
          <w:lang w:eastAsia="en-US"/>
        </w:rPr>
        <w:t xml:space="preserve"> в живописном селе Даньшино прошел </w:t>
      </w:r>
      <w:r w:rsidRPr="0036248F">
        <w:rPr>
          <w:rFonts w:eastAsia="Calibri"/>
          <w:b/>
          <w:sz w:val="28"/>
          <w:szCs w:val="28"/>
          <w:lang w:eastAsia="en-US"/>
        </w:rPr>
        <w:t>VIII Всероссийский историко-культурн</w:t>
      </w:r>
      <w:r w:rsidR="0036248F">
        <w:rPr>
          <w:rFonts w:eastAsia="Calibri"/>
          <w:b/>
          <w:sz w:val="28"/>
          <w:szCs w:val="28"/>
          <w:lang w:eastAsia="en-US"/>
        </w:rPr>
        <w:t>ый фестиваль «ДаншиноФест-2025»</w:t>
      </w:r>
      <w:r w:rsidRPr="00C80AEE">
        <w:rPr>
          <w:rFonts w:eastAsia="Calibri"/>
          <w:sz w:val="28"/>
          <w:szCs w:val="28"/>
          <w:lang w:eastAsia="en-US"/>
        </w:rPr>
        <w:t>,</w:t>
      </w:r>
      <w:r w:rsidR="0036248F">
        <w:rPr>
          <w:rFonts w:eastAsia="Calibri"/>
          <w:sz w:val="28"/>
          <w:szCs w:val="28"/>
          <w:lang w:eastAsia="en-US"/>
        </w:rPr>
        <w:t xml:space="preserve"> </w:t>
      </w:r>
      <w:r w:rsidRPr="00C80AEE">
        <w:rPr>
          <w:rFonts w:eastAsia="Calibri"/>
          <w:sz w:val="28"/>
          <w:szCs w:val="28"/>
          <w:lang w:eastAsia="en-US"/>
        </w:rPr>
        <w:t xml:space="preserve">в котором приняла участие делегация из Саратовской области в состав которой вошли представитель министерства внутренней политики Саратовской области и </w:t>
      </w:r>
      <w:r w:rsidRPr="0036248F">
        <w:rPr>
          <w:rFonts w:eastAsia="Calibri"/>
          <w:b/>
          <w:sz w:val="28"/>
          <w:szCs w:val="28"/>
          <w:lang w:eastAsia="en-US"/>
        </w:rPr>
        <w:t>ансамбль мордовской песни "Лисьмине "</w:t>
      </w:r>
      <w:r w:rsidRPr="00C80AEE">
        <w:rPr>
          <w:rFonts w:eastAsia="Calibri"/>
          <w:sz w:val="28"/>
          <w:szCs w:val="28"/>
          <w:lang w:eastAsia="en-US"/>
        </w:rPr>
        <w:t xml:space="preserve"> коллектив Национально</w:t>
      </w:r>
      <w:r>
        <w:rPr>
          <w:rFonts w:eastAsia="Calibri"/>
          <w:sz w:val="28"/>
          <w:szCs w:val="28"/>
          <w:lang w:eastAsia="en-US"/>
        </w:rPr>
        <w:t>го мордовского центра. с</w:t>
      </w:r>
      <w:proofErr w:type="gramStart"/>
      <w:r>
        <w:rPr>
          <w:rFonts w:eastAsia="Calibri"/>
          <w:sz w:val="28"/>
          <w:szCs w:val="28"/>
          <w:lang w:eastAsia="en-US"/>
        </w:rPr>
        <w:t>.О</w:t>
      </w:r>
      <w:proofErr w:type="gramEnd"/>
      <w:r>
        <w:rPr>
          <w:rFonts w:eastAsia="Calibri"/>
          <w:sz w:val="28"/>
          <w:szCs w:val="28"/>
          <w:lang w:eastAsia="en-US"/>
        </w:rPr>
        <w:t>ркино</w:t>
      </w:r>
    </w:p>
    <w:p w14:paraId="2BD4D27F" w14:textId="4E37C64C" w:rsidR="00C80AEE" w:rsidRPr="00C80AEE" w:rsidRDefault="00C80AEE" w:rsidP="00BC4138">
      <w:pPr>
        <w:widowControl/>
        <w:autoSpaceDE/>
        <w:autoSpaceDN/>
        <w:adjustRightInd/>
        <w:ind w:right="-426" w:firstLine="708"/>
        <w:jc w:val="both"/>
        <w:rPr>
          <w:rFonts w:eastAsia="Calibri"/>
          <w:sz w:val="28"/>
          <w:szCs w:val="28"/>
          <w:lang w:eastAsia="en-US"/>
        </w:rPr>
      </w:pPr>
      <w:r w:rsidRPr="0036248F">
        <w:rPr>
          <w:rFonts w:eastAsia="Calibri"/>
          <w:b/>
          <w:sz w:val="28"/>
          <w:szCs w:val="28"/>
          <w:lang w:eastAsia="en-US"/>
        </w:rPr>
        <w:t>24 июня в Саратове</w:t>
      </w:r>
      <w:r w:rsidRPr="00C80AEE">
        <w:rPr>
          <w:rFonts w:eastAsia="Calibri"/>
          <w:sz w:val="28"/>
          <w:szCs w:val="28"/>
          <w:lang w:eastAsia="en-US"/>
        </w:rPr>
        <w:t xml:space="preserve"> стартовала </w:t>
      </w:r>
      <w:r w:rsidRPr="0036248F">
        <w:rPr>
          <w:rFonts w:eastAsia="Calibri"/>
          <w:b/>
          <w:sz w:val="28"/>
          <w:szCs w:val="28"/>
          <w:lang w:eastAsia="en-US"/>
        </w:rPr>
        <w:t xml:space="preserve">XXIIII Международная этнокультурная экспедиция-фестиваль «Волга-река мира. Диалог культур волжских народов». </w:t>
      </w:r>
      <w:r w:rsidRPr="00C80AEE">
        <w:rPr>
          <w:rFonts w:eastAsia="Calibri"/>
          <w:sz w:val="28"/>
          <w:szCs w:val="28"/>
          <w:lang w:eastAsia="en-US"/>
        </w:rPr>
        <w:t xml:space="preserve">Встреча делегации, в которую вошли </w:t>
      </w:r>
      <w:r w:rsidRPr="00235F93">
        <w:rPr>
          <w:rFonts w:eastAsia="Calibri"/>
          <w:b/>
          <w:sz w:val="28"/>
          <w:szCs w:val="28"/>
          <w:lang w:eastAsia="en-US"/>
        </w:rPr>
        <w:t>творческие коллективы Национального мордовского центра с</w:t>
      </w:r>
      <w:proofErr w:type="gramStart"/>
      <w:r w:rsidRPr="00235F93">
        <w:rPr>
          <w:rFonts w:eastAsia="Calibri"/>
          <w:b/>
          <w:sz w:val="28"/>
          <w:szCs w:val="28"/>
          <w:lang w:eastAsia="en-US"/>
        </w:rPr>
        <w:t>.О</w:t>
      </w:r>
      <w:proofErr w:type="gramEnd"/>
      <w:r w:rsidRPr="00235F93">
        <w:rPr>
          <w:rFonts w:eastAsia="Calibri"/>
          <w:b/>
          <w:sz w:val="28"/>
          <w:szCs w:val="28"/>
          <w:lang w:eastAsia="en-US"/>
        </w:rPr>
        <w:t>ркино</w:t>
      </w:r>
      <w:r>
        <w:rPr>
          <w:rFonts w:eastAsia="Calibri"/>
          <w:sz w:val="28"/>
          <w:szCs w:val="28"/>
          <w:lang w:eastAsia="en-US"/>
        </w:rPr>
        <w:t xml:space="preserve"> состоялась </w:t>
      </w:r>
      <w:r w:rsidRPr="00235F93">
        <w:rPr>
          <w:rFonts w:eastAsia="Calibri"/>
          <w:b/>
          <w:sz w:val="28"/>
          <w:szCs w:val="28"/>
          <w:lang w:eastAsia="en-US"/>
        </w:rPr>
        <w:t>в парке Победы,</w:t>
      </w:r>
      <w:r w:rsidRPr="00C80AEE">
        <w:rPr>
          <w:rFonts w:eastAsia="Calibri"/>
          <w:sz w:val="28"/>
          <w:szCs w:val="28"/>
          <w:lang w:eastAsia="en-US"/>
        </w:rPr>
        <w:t xml:space="preserve"> где для гостей была приготовлена праздничная музыкальная программа.</w:t>
      </w:r>
    </w:p>
    <w:p w14:paraId="2A74776D" w14:textId="4FC85161" w:rsidR="00C80AEE" w:rsidRDefault="00C80AEE"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12 июня, на Центральной площади р.п. Татищево</w:t>
      </w:r>
      <w:r w:rsidRPr="00C80AEE">
        <w:rPr>
          <w:rFonts w:eastAsia="Calibri"/>
          <w:sz w:val="28"/>
          <w:szCs w:val="28"/>
          <w:lang w:eastAsia="en-US"/>
        </w:rPr>
        <w:t xml:space="preserve"> состоялся традиционный ежегодный </w:t>
      </w:r>
      <w:r w:rsidRPr="00235F93">
        <w:rPr>
          <w:rFonts w:eastAsia="Calibri"/>
          <w:b/>
          <w:sz w:val="28"/>
          <w:szCs w:val="28"/>
          <w:lang w:eastAsia="en-US"/>
        </w:rPr>
        <w:t>районный фестиваль национальных культур "Мы - вместе!".</w:t>
      </w:r>
      <w:r w:rsidRPr="00C80AEE">
        <w:rPr>
          <w:rFonts w:eastAsia="Calibri"/>
          <w:sz w:val="28"/>
          <w:szCs w:val="28"/>
          <w:lang w:eastAsia="en-US"/>
        </w:rPr>
        <w:t xml:space="preserve"> </w:t>
      </w:r>
      <w:r w:rsidRPr="00235F93">
        <w:rPr>
          <w:rFonts w:eastAsia="Calibri"/>
          <w:b/>
          <w:sz w:val="28"/>
          <w:szCs w:val="28"/>
          <w:lang w:eastAsia="en-US"/>
        </w:rPr>
        <w:t>Анса</w:t>
      </w:r>
      <w:r w:rsidR="00235F93">
        <w:rPr>
          <w:rFonts w:eastAsia="Calibri"/>
          <w:b/>
          <w:sz w:val="28"/>
          <w:szCs w:val="28"/>
          <w:lang w:eastAsia="en-US"/>
        </w:rPr>
        <w:t>мбль мордовской песни "Лисьмине</w:t>
      </w:r>
      <w:r w:rsidRPr="00235F93">
        <w:rPr>
          <w:rFonts w:eastAsia="Calibri"/>
          <w:b/>
          <w:sz w:val="28"/>
          <w:szCs w:val="28"/>
          <w:lang w:eastAsia="en-US"/>
        </w:rPr>
        <w:t>"</w:t>
      </w:r>
      <w:r w:rsidRPr="00C80AEE">
        <w:rPr>
          <w:rFonts w:eastAsia="Calibri"/>
          <w:sz w:val="28"/>
          <w:szCs w:val="28"/>
          <w:lang w:eastAsia="en-US"/>
        </w:rPr>
        <w:t xml:space="preserve"> принял участие в концертной программе с участием национальных творческих коллективов и сольных исполнителей из Саратовской области.</w:t>
      </w:r>
    </w:p>
    <w:p w14:paraId="4CBF3470" w14:textId="18ED7966" w:rsidR="00C80AEE" w:rsidRPr="00235F93" w:rsidRDefault="00C80AEE" w:rsidP="00BC4138">
      <w:pPr>
        <w:widowControl/>
        <w:autoSpaceDE/>
        <w:autoSpaceDN/>
        <w:adjustRightInd/>
        <w:ind w:right="-426" w:firstLine="708"/>
        <w:jc w:val="both"/>
        <w:rPr>
          <w:rFonts w:eastAsia="Calibri"/>
          <w:b/>
          <w:sz w:val="28"/>
          <w:szCs w:val="28"/>
          <w:lang w:eastAsia="en-US"/>
        </w:rPr>
      </w:pPr>
      <w:r w:rsidRPr="00235F93">
        <w:rPr>
          <w:rFonts w:eastAsia="Calibri"/>
          <w:b/>
          <w:sz w:val="28"/>
          <w:szCs w:val="28"/>
          <w:lang w:eastAsia="en-US"/>
        </w:rPr>
        <w:t>22 апреля ансамбль мордовской песни "Лисьмине"</w:t>
      </w:r>
      <w:r>
        <w:rPr>
          <w:rFonts w:eastAsia="Calibri"/>
          <w:sz w:val="28"/>
          <w:szCs w:val="28"/>
          <w:lang w:eastAsia="en-US"/>
        </w:rPr>
        <w:t xml:space="preserve"> принял участие в </w:t>
      </w:r>
      <w:r w:rsidRPr="00235F93">
        <w:rPr>
          <w:rFonts w:eastAsia="Calibri"/>
          <w:b/>
          <w:sz w:val="28"/>
          <w:szCs w:val="28"/>
          <w:lang w:eastAsia="en-US"/>
        </w:rPr>
        <w:t>открытии выставки "Народы Поволжья. Сохраняя традиции",</w:t>
      </w:r>
      <w:r w:rsidRPr="00C80AEE">
        <w:rPr>
          <w:rFonts w:eastAsia="Calibri"/>
          <w:sz w:val="28"/>
          <w:szCs w:val="28"/>
          <w:lang w:eastAsia="en-US"/>
        </w:rPr>
        <w:t xml:space="preserve"> которая состоялась в </w:t>
      </w:r>
      <w:r w:rsidRPr="00235F93">
        <w:rPr>
          <w:rFonts w:eastAsia="Calibri"/>
          <w:b/>
          <w:sz w:val="28"/>
          <w:szCs w:val="28"/>
          <w:lang w:eastAsia="en-US"/>
        </w:rPr>
        <w:t>Саратовском областном музее краеведения.</w:t>
      </w:r>
    </w:p>
    <w:p w14:paraId="3CF89189" w14:textId="79223D51" w:rsidR="00C80AEE" w:rsidRPr="00C80AEE" w:rsidRDefault="00C80AEE" w:rsidP="00BC4138">
      <w:pPr>
        <w:widowControl/>
        <w:autoSpaceDE/>
        <w:autoSpaceDN/>
        <w:adjustRightInd/>
        <w:ind w:right="-426" w:firstLine="708"/>
        <w:jc w:val="both"/>
        <w:rPr>
          <w:rFonts w:eastAsia="Calibri"/>
          <w:sz w:val="28"/>
          <w:szCs w:val="28"/>
          <w:lang w:eastAsia="en-US"/>
        </w:rPr>
      </w:pPr>
      <w:r w:rsidRPr="00C80AEE">
        <w:rPr>
          <w:rFonts w:eastAsia="Calibri"/>
          <w:sz w:val="28"/>
          <w:szCs w:val="28"/>
          <w:lang w:eastAsia="en-US"/>
        </w:rPr>
        <w:t xml:space="preserve">Наша землячка, старшеклассница </w:t>
      </w:r>
      <w:r w:rsidRPr="00235F93">
        <w:rPr>
          <w:rFonts w:eastAsia="Calibri"/>
          <w:b/>
          <w:sz w:val="28"/>
          <w:szCs w:val="28"/>
          <w:lang w:eastAsia="en-US"/>
        </w:rPr>
        <w:t>Лейсан Шабаева из села Татарская Пакаевка</w:t>
      </w:r>
      <w:r w:rsidRPr="00C80AEE">
        <w:rPr>
          <w:rFonts w:eastAsia="Calibri"/>
          <w:sz w:val="28"/>
          <w:szCs w:val="28"/>
          <w:lang w:eastAsia="en-US"/>
        </w:rPr>
        <w:t xml:space="preserve"> блестяще представила Петровский район на </w:t>
      </w:r>
      <w:r w:rsidRPr="00235F93">
        <w:rPr>
          <w:rFonts w:eastAsia="Calibri"/>
          <w:b/>
          <w:sz w:val="28"/>
          <w:szCs w:val="28"/>
          <w:lang w:eastAsia="en-US"/>
        </w:rPr>
        <w:t>международном конкурсе национального костюма, творчества и кр</w:t>
      </w:r>
      <w:r w:rsidR="00235F93">
        <w:rPr>
          <w:rFonts w:eastAsia="Calibri"/>
          <w:b/>
          <w:sz w:val="28"/>
          <w:szCs w:val="28"/>
          <w:lang w:eastAsia="en-US"/>
        </w:rPr>
        <w:t>асоты «Мисс Навруз Мира - 2025».</w:t>
      </w:r>
      <w:r w:rsidRPr="00C80AEE">
        <w:rPr>
          <w:rFonts w:eastAsia="Calibri"/>
          <w:sz w:val="28"/>
          <w:szCs w:val="28"/>
          <w:lang w:eastAsia="en-US"/>
        </w:rPr>
        <w:t xml:space="preserve"> По итогам конкурса Лейсан </w:t>
      </w:r>
      <w:proofErr w:type="gramStart"/>
      <w:r w:rsidRPr="00C80AEE">
        <w:rPr>
          <w:rFonts w:eastAsia="Calibri"/>
          <w:sz w:val="28"/>
          <w:szCs w:val="28"/>
          <w:lang w:eastAsia="en-US"/>
        </w:rPr>
        <w:t>отмечена</w:t>
      </w:r>
      <w:proofErr w:type="gramEnd"/>
      <w:r w:rsidRPr="00C80AEE">
        <w:rPr>
          <w:rFonts w:eastAsia="Calibri"/>
          <w:sz w:val="28"/>
          <w:szCs w:val="28"/>
          <w:lang w:eastAsia="en-US"/>
        </w:rPr>
        <w:t xml:space="preserve"> дипломом за лучшее национальное б</w:t>
      </w:r>
      <w:r>
        <w:rPr>
          <w:rFonts w:eastAsia="Calibri"/>
          <w:sz w:val="28"/>
          <w:szCs w:val="28"/>
          <w:lang w:eastAsia="en-US"/>
        </w:rPr>
        <w:t>людо и дипломом участницы.</w:t>
      </w:r>
    </w:p>
    <w:p w14:paraId="542C2775" w14:textId="141E9158" w:rsidR="000C0EE9" w:rsidRPr="007B678A" w:rsidRDefault="00C80AEE"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14 марта ансамбль мордовской песни "Лисьмине"</w:t>
      </w:r>
      <w:r w:rsidRPr="00C80AEE">
        <w:rPr>
          <w:rFonts w:eastAsia="Calibri"/>
          <w:sz w:val="28"/>
          <w:szCs w:val="28"/>
          <w:lang w:eastAsia="en-US"/>
        </w:rPr>
        <w:t xml:space="preserve"> из села Оркино</w:t>
      </w:r>
      <w:r>
        <w:rPr>
          <w:rFonts w:eastAsia="Calibri"/>
          <w:sz w:val="28"/>
          <w:szCs w:val="28"/>
          <w:lang w:eastAsia="en-US"/>
        </w:rPr>
        <w:t xml:space="preserve"> </w:t>
      </w:r>
      <w:r w:rsidRPr="00C80AEE">
        <w:rPr>
          <w:rFonts w:eastAsia="Calibri"/>
          <w:sz w:val="28"/>
          <w:szCs w:val="28"/>
          <w:lang w:eastAsia="en-US"/>
        </w:rPr>
        <w:t xml:space="preserve">побывали </w:t>
      </w:r>
      <w:r w:rsidRPr="00235F93">
        <w:rPr>
          <w:rFonts w:eastAsia="Calibri"/>
          <w:b/>
          <w:sz w:val="28"/>
          <w:szCs w:val="28"/>
          <w:lang w:eastAsia="en-US"/>
        </w:rPr>
        <w:t>в</w:t>
      </w:r>
      <w:r w:rsidRPr="00C80AEE">
        <w:rPr>
          <w:rFonts w:eastAsia="Calibri"/>
          <w:sz w:val="28"/>
          <w:szCs w:val="28"/>
          <w:lang w:eastAsia="en-US"/>
        </w:rPr>
        <w:t xml:space="preserve"> </w:t>
      </w:r>
      <w:r w:rsidRPr="00235F93">
        <w:rPr>
          <w:rFonts w:eastAsia="Calibri"/>
          <w:b/>
          <w:sz w:val="28"/>
          <w:szCs w:val="28"/>
          <w:lang w:eastAsia="en-US"/>
        </w:rPr>
        <w:t>Саранске</w:t>
      </w:r>
      <w:r w:rsidRPr="00C80AEE">
        <w:rPr>
          <w:rFonts w:eastAsia="Calibri"/>
          <w:sz w:val="28"/>
          <w:szCs w:val="28"/>
          <w:lang w:eastAsia="en-US"/>
        </w:rPr>
        <w:t xml:space="preserve"> на </w:t>
      </w:r>
      <w:r w:rsidR="00235F93" w:rsidRPr="00235F93">
        <w:rPr>
          <w:rFonts w:eastAsia="Calibri"/>
          <w:b/>
          <w:sz w:val="28"/>
          <w:szCs w:val="28"/>
          <w:lang w:val="en-US" w:eastAsia="en-US"/>
        </w:rPr>
        <w:t>V</w:t>
      </w:r>
      <w:r w:rsidRPr="00235F93">
        <w:rPr>
          <w:rFonts w:eastAsia="Calibri"/>
          <w:b/>
          <w:sz w:val="28"/>
          <w:szCs w:val="28"/>
          <w:lang w:eastAsia="en-US"/>
        </w:rPr>
        <w:t xml:space="preserve"> межрегиональном фольклорном фестивале "Кодамо моро минь моратано…"</w:t>
      </w:r>
      <w:r w:rsidRPr="00C80AEE">
        <w:rPr>
          <w:rFonts w:eastAsia="Calibri"/>
          <w:sz w:val="28"/>
          <w:szCs w:val="28"/>
          <w:lang w:eastAsia="en-US"/>
        </w:rPr>
        <w:t xml:space="preserve"> ("Какую песню мы споём…"). </w:t>
      </w:r>
    </w:p>
    <w:p w14:paraId="687A5D2D" w14:textId="55D167C5" w:rsidR="00591AE3" w:rsidRDefault="00591AE3"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За отчетный период </w:t>
      </w:r>
      <w:r w:rsidRPr="00235F93">
        <w:rPr>
          <w:rFonts w:eastAsia="Calibri"/>
          <w:b/>
          <w:sz w:val="28"/>
          <w:szCs w:val="28"/>
          <w:lang w:eastAsia="en-US"/>
        </w:rPr>
        <w:t>по данной теме</w:t>
      </w:r>
      <w:r w:rsidRPr="00984B78">
        <w:rPr>
          <w:rFonts w:eastAsia="Calibri"/>
          <w:sz w:val="28"/>
          <w:szCs w:val="28"/>
          <w:lang w:eastAsia="en-US"/>
        </w:rPr>
        <w:t xml:space="preserve"> было </w:t>
      </w:r>
      <w:r w:rsidR="00235F93" w:rsidRPr="00984B78">
        <w:rPr>
          <w:rFonts w:eastAsia="Calibri"/>
          <w:sz w:val="28"/>
          <w:szCs w:val="28"/>
          <w:lang w:eastAsia="en-US"/>
        </w:rPr>
        <w:t>проведено</w:t>
      </w:r>
      <w:r w:rsidRPr="00984B78">
        <w:rPr>
          <w:rFonts w:eastAsia="Calibri"/>
          <w:sz w:val="28"/>
          <w:szCs w:val="28"/>
          <w:lang w:eastAsia="en-US"/>
        </w:rPr>
        <w:t xml:space="preserve"> еще ряд мероприятий.</w:t>
      </w:r>
    </w:p>
    <w:p w14:paraId="00535EA4" w14:textId="72B2F1A4" w:rsidR="00C80AEE" w:rsidRDefault="00C80AEE"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15 мая в СК п. Мирный</w:t>
      </w:r>
      <w:r w:rsidRPr="00C80AEE">
        <w:rPr>
          <w:rFonts w:eastAsia="Calibri"/>
          <w:sz w:val="28"/>
          <w:szCs w:val="28"/>
          <w:lang w:eastAsia="en-US"/>
        </w:rPr>
        <w:t xml:space="preserve"> провели православный час </w:t>
      </w:r>
      <w:r w:rsidRPr="00235F93">
        <w:rPr>
          <w:rFonts w:eastAsia="Calibri"/>
          <w:b/>
          <w:sz w:val="28"/>
          <w:szCs w:val="28"/>
          <w:lang w:eastAsia="en-US"/>
        </w:rPr>
        <w:t>«Небесные покровители семьи»,</w:t>
      </w:r>
      <w:r w:rsidRPr="00C80AEE">
        <w:rPr>
          <w:rFonts w:eastAsia="Calibri"/>
          <w:sz w:val="28"/>
          <w:szCs w:val="28"/>
          <w:lang w:eastAsia="en-US"/>
        </w:rPr>
        <w:t xml:space="preserve"> приуроченный к </w:t>
      </w:r>
      <w:r w:rsidRPr="00235F93">
        <w:rPr>
          <w:rFonts w:eastAsia="Calibri"/>
          <w:b/>
          <w:sz w:val="28"/>
          <w:szCs w:val="28"/>
          <w:lang w:eastAsia="en-US"/>
        </w:rPr>
        <w:t>Международному дню семьи.</w:t>
      </w:r>
      <w:r w:rsidRPr="00C80AEE">
        <w:rPr>
          <w:rFonts w:eastAsia="Calibri"/>
          <w:sz w:val="28"/>
          <w:szCs w:val="28"/>
          <w:lang w:eastAsia="en-US"/>
        </w:rPr>
        <w:t xml:space="preserve"> Участникам мероприятия поведали удивительные истории о святых покровителях  брака и семейного счастья – </w:t>
      </w:r>
      <w:r w:rsidRPr="00C80AEE">
        <w:rPr>
          <w:rFonts w:eastAsia="Calibri"/>
          <w:sz w:val="28"/>
          <w:szCs w:val="28"/>
          <w:lang w:eastAsia="en-US"/>
        </w:rPr>
        <w:lastRenderedPageBreak/>
        <w:t>Петре и Февронии Муромских, Богородице, Матроне Московской, Ксении Петербургской.</w:t>
      </w:r>
    </w:p>
    <w:p w14:paraId="42DBAEA3" w14:textId="5D86C48F" w:rsidR="008931E2" w:rsidRPr="00235F93" w:rsidRDefault="008931E2" w:rsidP="00BC4138">
      <w:pPr>
        <w:widowControl/>
        <w:autoSpaceDE/>
        <w:autoSpaceDN/>
        <w:adjustRightInd/>
        <w:ind w:right="-426" w:firstLine="708"/>
        <w:jc w:val="both"/>
        <w:rPr>
          <w:rFonts w:eastAsia="Calibri"/>
          <w:b/>
          <w:sz w:val="28"/>
          <w:szCs w:val="28"/>
          <w:lang w:eastAsia="en-US"/>
        </w:rPr>
      </w:pPr>
      <w:r w:rsidRPr="00235F93">
        <w:rPr>
          <w:rFonts w:eastAsia="Calibri"/>
          <w:b/>
          <w:sz w:val="28"/>
          <w:szCs w:val="28"/>
          <w:lang w:eastAsia="en-US"/>
        </w:rPr>
        <w:t>Работники культуры села Асмётовка</w:t>
      </w:r>
      <w:r w:rsidRPr="008931E2">
        <w:rPr>
          <w:rFonts w:eastAsia="Calibri"/>
          <w:sz w:val="28"/>
          <w:szCs w:val="28"/>
          <w:lang w:eastAsia="en-US"/>
        </w:rPr>
        <w:t xml:space="preserve"> провели для детей познавательную программу</w:t>
      </w:r>
      <w:r>
        <w:rPr>
          <w:rFonts w:eastAsia="Calibri"/>
          <w:sz w:val="28"/>
          <w:szCs w:val="28"/>
          <w:lang w:eastAsia="en-US"/>
        </w:rPr>
        <w:t xml:space="preserve"> </w:t>
      </w:r>
      <w:r w:rsidRPr="00235F93">
        <w:rPr>
          <w:rFonts w:eastAsia="Calibri"/>
          <w:b/>
          <w:sz w:val="28"/>
          <w:szCs w:val="28"/>
          <w:lang w:eastAsia="en-US"/>
        </w:rPr>
        <w:t>«Где обычаи чтут,</w:t>
      </w:r>
      <w:r w:rsidR="00235F93">
        <w:rPr>
          <w:rFonts w:eastAsia="Calibri"/>
          <w:b/>
          <w:sz w:val="28"/>
          <w:szCs w:val="28"/>
          <w:lang w:eastAsia="en-US"/>
        </w:rPr>
        <w:t xml:space="preserve"> </w:t>
      </w:r>
      <w:r w:rsidRPr="00235F93">
        <w:rPr>
          <w:rFonts w:eastAsia="Calibri"/>
          <w:b/>
          <w:sz w:val="28"/>
          <w:szCs w:val="28"/>
          <w:lang w:eastAsia="en-US"/>
        </w:rPr>
        <w:t>там весело живут».</w:t>
      </w:r>
    </w:p>
    <w:p w14:paraId="7797A4DA" w14:textId="48A57F1D" w:rsidR="008931E2" w:rsidRPr="00235F93" w:rsidRDefault="00007183" w:rsidP="00BC4138">
      <w:pPr>
        <w:widowControl/>
        <w:autoSpaceDE/>
        <w:autoSpaceDN/>
        <w:adjustRightInd/>
        <w:ind w:right="-426" w:firstLine="708"/>
        <w:jc w:val="both"/>
        <w:rPr>
          <w:rFonts w:eastAsia="Calibri"/>
          <w:b/>
          <w:sz w:val="28"/>
          <w:szCs w:val="28"/>
          <w:lang w:eastAsia="en-US"/>
        </w:rPr>
      </w:pPr>
      <w:proofErr w:type="gramStart"/>
      <w:r w:rsidRPr="00235F93">
        <w:rPr>
          <w:rFonts w:eastAsia="Calibri"/>
          <w:b/>
          <w:sz w:val="28"/>
          <w:szCs w:val="28"/>
          <w:lang w:eastAsia="en-US"/>
        </w:rPr>
        <w:t>В</w:t>
      </w:r>
      <w:proofErr w:type="gramEnd"/>
      <w:r w:rsidRPr="00235F93">
        <w:rPr>
          <w:rFonts w:eastAsia="Calibri"/>
          <w:b/>
          <w:sz w:val="28"/>
          <w:szCs w:val="28"/>
          <w:lang w:eastAsia="en-US"/>
        </w:rPr>
        <w:t xml:space="preserve"> </w:t>
      </w:r>
      <w:proofErr w:type="gramStart"/>
      <w:r w:rsidRPr="00235F93">
        <w:rPr>
          <w:rFonts w:eastAsia="Calibri"/>
          <w:b/>
          <w:sz w:val="28"/>
          <w:szCs w:val="28"/>
          <w:lang w:eastAsia="en-US"/>
        </w:rPr>
        <w:t>Сосновоборском</w:t>
      </w:r>
      <w:proofErr w:type="gramEnd"/>
      <w:r w:rsidRPr="00235F93">
        <w:rPr>
          <w:rFonts w:eastAsia="Calibri"/>
          <w:b/>
          <w:sz w:val="28"/>
          <w:szCs w:val="28"/>
          <w:lang w:eastAsia="en-US"/>
        </w:rPr>
        <w:t xml:space="preserve"> СДК</w:t>
      </w:r>
      <w:r w:rsidRPr="00007183">
        <w:rPr>
          <w:rFonts w:eastAsia="Calibri"/>
          <w:sz w:val="28"/>
          <w:szCs w:val="28"/>
          <w:lang w:eastAsia="en-US"/>
        </w:rPr>
        <w:t xml:space="preserve"> состоялась экскурсия в музей под названием </w:t>
      </w:r>
      <w:r w:rsidRPr="00235F93">
        <w:rPr>
          <w:rFonts w:eastAsia="Calibri"/>
          <w:b/>
          <w:sz w:val="28"/>
          <w:szCs w:val="28"/>
          <w:lang w:eastAsia="en-US"/>
        </w:rPr>
        <w:t>«Традиции и ремесла родной земли».</w:t>
      </w:r>
    </w:p>
    <w:p w14:paraId="622BE2B7" w14:textId="7C0E5C4B" w:rsidR="00007183" w:rsidRPr="00235F93" w:rsidRDefault="00007183" w:rsidP="00BC4138">
      <w:pPr>
        <w:widowControl/>
        <w:autoSpaceDE/>
        <w:autoSpaceDN/>
        <w:adjustRightInd/>
        <w:ind w:right="-426" w:firstLine="708"/>
        <w:jc w:val="both"/>
        <w:rPr>
          <w:rFonts w:eastAsia="Calibri"/>
          <w:b/>
          <w:sz w:val="28"/>
          <w:szCs w:val="28"/>
          <w:lang w:eastAsia="en-US"/>
        </w:rPr>
      </w:pPr>
      <w:r w:rsidRPr="00235F93">
        <w:rPr>
          <w:rFonts w:eastAsia="Calibri"/>
          <w:b/>
          <w:sz w:val="28"/>
          <w:szCs w:val="28"/>
          <w:lang w:eastAsia="en-US"/>
        </w:rPr>
        <w:t>27 сентября в СК п</w:t>
      </w:r>
      <w:proofErr w:type="gramStart"/>
      <w:r w:rsidRPr="00235F93">
        <w:rPr>
          <w:rFonts w:eastAsia="Calibri"/>
          <w:b/>
          <w:sz w:val="28"/>
          <w:szCs w:val="28"/>
          <w:lang w:eastAsia="en-US"/>
        </w:rPr>
        <w:t>.М</w:t>
      </w:r>
      <w:proofErr w:type="gramEnd"/>
      <w:r w:rsidRPr="00235F93">
        <w:rPr>
          <w:rFonts w:eastAsia="Calibri"/>
          <w:b/>
          <w:sz w:val="28"/>
          <w:szCs w:val="28"/>
          <w:lang w:eastAsia="en-US"/>
        </w:rPr>
        <w:t>ирный</w:t>
      </w:r>
      <w:r w:rsidRPr="00007183">
        <w:rPr>
          <w:rFonts w:eastAsia="Calibri"/>
          <w:sz w:val="28"/>
          <w:szCs w:val="28"/>
          <w:lang w:eastAsia="en-US"/>
        </w:rPr>
        <w:t xml:space="preserve"> провели фолк-программу для участниц клуба "Хозяюшки"</w:t>
      </w:r>
      <w:r>
        <w:rPr>
          <w:rFonts w:eastAsia="Calibri"/>
          <w:sz w:val="28"/>
          <w:szCs w:val="28"/>
          <w:lang w:eastAsia="en-US"/>
        </w:rPr>
        <w:t xml:space="preserve"> </w:t>
      </w:r>
      <w:r w:rsidRPr="00235F93">
        <w:rPr>
          <w:rFonts w:eastAsia="Calibri"/>
          <w:b/>
          <w:sz w:val="28"/>
          <w:szCs w:val="28"/>
          <w:lang w:eastAsia="en-US"/>
        </w:rPr>
        <w:t>«Именины у Рябины».</w:t>
      </w:r>
    </w:p>
    <w:p w14:paraId="337DCC2B" w14:textId="49E79805" w:rsidR="00007183" w:rsidRPr="00235F93" w:rsidRDefault="00007183" w:rsidP="00BC4138">
      <w:pPr>
        <w:widowControl/>
        <w:autoSpaceDE/>
        <w:autoSpaceDN/>
        <w:adjustRightInd/>
        <w:ind w:right="-426" w:firstLine="708"/>
        <w:jc w:val="both"/>
        <w:rPr>
          <w:rFonts w:eastAsia="Calibri"/>
          <w:b/>
          <w:sz w:val="28"/>
          <w:szCs w:val="28"/>
          <w:lang w:eastAsia="en-US"/>
        </w:rPr>
      </w:pPr>
      <w:r w:rsidRPr="00235F93">
        <w:rPr>
          <w:rFonts w:eastAsia="Calibri"/>
          <w:b/>
          <w:sz w:val="28"/>
          <w:szCs w:val="28"/>
          <w:lang w:eastAsia="en-US"/>
        </w:rPr>
        <w:t>В районном Доме культуры</w:t>
      </w:r>
      <w:r w:rsidRPr="00007183">
        <w:rPr>
          <w:rFonts w:eastAsia="Calibri"/>
          <w:sz w:val="28"/>
          <w:szCs w:val="28"/>
          <w:lang w:eastAsia="en-US"/>
        </w:rPr>
        <w:t xml:space="preserve"> прошла увлекательная фольклорная программа </w:t>
      </w:r>
      <w:r w:rsidRPr="00235F93">
        <w:rPr>
          <w:rFonts w:eastAsia="Calibri"/>
          <w:b/>
          <w:sz w:val="28"/>
          <w:szCs w:val="28"/>
          <w:lang w:eastAsia="en-US"/>
        </w:rPr>
        <w:t>"Вечёрка".</w:t>
      </w:r>
    </w:p>
    <w:p w14:paraId="35744E2B" w14:textId="2A67FFD1" w:rsidR="00007183" w:rsidRPr="00007183" w:rsidRDefault="00007183" w:rsidP="00BC4138">
      <w:pPr>
        <w:widowControl/>
        <w:autoSpaceDE/>
        <w:autoSpaceDN/>
        <w:adjustRightInd/>
        <w:ind w:right="-426" w:firstLine="708"/>
        <w:jc w:val="both"/>
        <w:rPr>
          <w:rFonts w:eastAsia="Calibri"/>
          <w:i/>
          <w:sz w:val="28"/>
          <w:szCs w:val="28"/>
          <w:lang w:eastAsia="en-US"/>
        </w:rPr>
      </w:pPr>
      <w:r w:rsidRPr="00235F93">
        <w:rPr>
          <w:rFonts w:eastAsia="Calibri"/>
          <w:b/>
          <w:sz w:val="28"/>
          <w:szCs w:val="28"/>
          <w:lang w:eastAsia="en-US"/>
        </w:rPr>
        <w:t>В Озерском СДК</w:t>
      </w:r>
      <w:r w:rsidRPr="00007183">
        <w:rPr>
          <w:rFonts w:eastAsia="Calibri"/>
          <w:sz w:val="28"/>
          <w:szCs w:val="28"/>
          <w:lang w:eastAsia="en-US"/>
        </w:rPr>
        <w:t xml:space="preserve"> прошла игровая программа</w:t>
      </w:r>
      <w:r>
        <w:rPr>
          <w:rFonts w:eastAsia="Calibri"/>
          <w:sz w:val="28"/>
          <w:szCs w:val="28"/>
          <w:lang w:eastAsia="en-US"/>
        </w:rPr>
        <w:t xml:space="preserve"> </w:t>
      </w:r>
      <w:r w:rsidRPr="00235F93">
        <w:rPr>
          <w:rFonts w:eastAsia="Calibri"/>
          <w:b/>
          <w:sz w:val="28"/>
          <w:szCs w:val="28"/>
          <w:lang w:eastAsia="en-US"/>
        </w:rPr>
        <w:t>"Русская матр</w:t>
      </w:r>
      <w:r w:rsidR="00235F93">
        <w:rPr>
          <w:rFonts w:eastAsia="Calibri"/>
          <w:b/>
          <w:sz w:val="28"/>
          <w:szCs w:val="28"/>
          <w:lang w:eastAsia="en-US"/>
        </w:rPr>
        <w:t>ё</w:t>
      </w:r>
      <w:r w:rsidRPr="00235F93">
        <w:rPr>
          <w:rFonts w:eastAsia="Calibri"/>
          <w:b/>
          <w:sz w:val="28"/>
          <w:szCs w:val="28"/>
          <w:lang w:eastAsia="en-US"/>
        </w:rPr>
        <w:t>шка".</w:t>
      </w:r>
      <w:r>
        <w:rPr>
          <w:rFonts w:eastAsia="Calibri"/>
          <w:sz w:val="28"/>
          <w:szCs w:val="28"/>
          <w:lang w:eastAsia="en-US"/>
        </w:rPr>
        <w:t xml:space="preserve"> </w:t>
      </w:r>
    </w:p>
    <w:p w14:paraId="55ED1876" w14:textId="66FDD819" w:rsidR="00C80AEE" w:rsidRDefault="00C80AEE"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В СК д. Абодим</w:t>
      </w:r>
      <w:r w:rsidRPr="00C80AEE">
        <w:rPr>
          <w:rFonts w:eastAsia="Calibri"/>
          <w:sz w:val="28"/>
          <w:szCs w:val="28"/>
          <w:lang w:eastAsia="en-US"/>
        </w:rPr>
        <w:t xml:space="preserve"> прошла викторина </w:t>
      </w:r>
      <w:r w:rsidRPr="00235F93">
        <w:rPr>
          <w:rFonts w:eastAsia="Calibri"/>
          <w:b/>
          <w:sz w:val="28"/>
          <w:szCs w:val="28"/>
          <w:lang w:eastAsia="en-US"/>
        </w:rPr>
        <w:t>"Гармонь моя",</w:t>
      </w:r>
      <w:r w:rsidRPr="00C80AEE">
        <w:rPr>
          <w:rFonts w:eastAsia="Calibri"/>
          <w:sz w:val="28"/>
          <w:szCs w:val="28"/>
          <w:lang w:eastAsia="en-US"/>
        </w:rPr>
        <w:t xml:space="preserve"> посвящённая Дню гармони.</w:t>
      </w:r>
    </w:p>
    <w:p w14:paraId="7255762D" w14:textId="37072D03" w:rsidR="00007183" w:rsidRPr="00235F93" w:rsidRDefault="00007183" w:rsidP="00BC4138">
      <w:pPr>
        <w:widowControl/>
        <w:autoSpaceDE/>
        <w:autoSpaceDN/>
        <w:adjustRightInd/>
        <w:ind w:right="-426" w:firstLine="708"/>
        <w:jc w:val="both"/>
        <w:rPr>
          <w:rFonts w:eastAsia="Calibri"/>
          <w:b/>
          <w:sz w:val="28"/>
          <w:szCs w:val="28"/>
          <w:lang w:eastAsia="en-US"/>
        </w:rPr>
      </w:pPr>
      <w:r w:rsidRPr="00235F93">
        <w:rPr>
          <w:rFonts w:eastAsia="Calibri"/>
          <w:b/>
          <w:sz w:val="28"/>
          <w:szCs w:val="28"/>
          <w:lang w:eastAsia="en-US"/>
        </w:rPr>
        <w:t>В ПДК "Мечта"</w:t>
      </w:r>
      <w:r w:rsidRPr="00007183">
        <w:rPr>
          <w:rFonts w:eastAsia="Calibri"/>
          <w:sz w:val="28"/>
          <w:szCs w:val="28"/>
          <w:lang w:eastAsia="en-US"/>
        </w:rPr>
        <w:t xml:space="preserve"> провели фольклорную программу </w:t>
      </w:r>
      <w:r w:rsidRPr="00235F93">
        <w:rPr>
          <w:rFonts w:eastAsia="Calibri"/>
          <w:b/>
          <w:sz w:val="28"/>
          <w:szCs w:val="28"/>
          <w:lang w:eastAsia="en-US"/>
        </w:rPr>
        <w:t>«Культура и дух времени. Традиции русского народа».</w:t>
      </w:r>
    </w:p>
    <w:p w14:paraId="0E93F9F6" w14:textId="7AEC3B5B" w:rsidR="00007183" w:rsidRDefault="00007183"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29 октября сельский клуб села Вязьмино</w:t>
      </w:r>
      <w:r w:rsidRPr="00007183">
        <w:rPr>
          <w:rFonts w:eastAsia="Calibri"/>
          <w:sz w:val="28"/>
          <w:szCs w:val="28"/>
          <w:lang w:eastAsia="en-US"/>
        </w:rPr>
        <w:t xml:space="preserve"> провели викторину </w:t>
      </w:r>
      <w:r w:rsidRPr="00235F93">
        <w:rPr>
          <w:rFonts w:eastAsia="Calibri"/>
          <w:b/>
          <w:sz w:val="28"/>
          <w:szCs w:val="28"/>
          <w:lang w:eastAsia="en-US"/>
        </w:rPr>
        <w:t>«Этикет и мы ».</w:t>
      </w:r>
    </w:p>
    <w:p w14:paraId="410DC40F" w14:textId="5A26C05A" w:rsidR="00007183" w:rsidRPr="00235F93" w:rsidRDefault="00007183" w:rsidP="00BC4138">
      <w:pPr>
        <w:widowControl/>
        <w:autoSpaceDE/>
        <w:autoSpaceDN/>
        <w:adjustRightInd/>
        <w:ind w:right="-426" w:firstLine="708"/>
        <w:jc w:val="both"/>
        <w:rPr>
          <w:rFonts w:eastAsia="Calibri"/>
          <w:b/>
          <w:sz w:val="28"/>
          <w:szCs w:val="28"/>
          <w:lang w:eastAsia="en-US"/>
        </w:rPr>
      </w:pPr>
      <w:r w:rsidRPr="00007183">
        <w:rPr>
          <w:rFonts w:eastAsia="Calibri"/>
          <w:sz w:val="28"/>
          <w:szCs w:val="28"/>
          <w:lang w:eastAsia="en-US"/>
        </w:rPr>
        <w:t xml:space="preserve">Методист </w:t>
      </w:r>
      <w:r w:rsidRPr="00235F93">
        <w:rPr>
          <w:rFonts w:eastAsia="Calibri"/>
          <w:b/>
          <w:sz w:val="28"/>
          <w:szCs w:val="28"/>
          <w:lang w:eastAsia="en-US"/>
        </w:rPr>
        <w:t>Озёрского СДК</w:t>
      </w:r>
      <w:r w:rsidR="00235F93">
        <w:rPr>
          <w:rFonts w:eastAsia="Calibri"/>
          <w:sz w:val="28"/>
          <w:szCs w:val="28"/>
          <w:lang w:eastAsia="en-US"/>
        </w:rPr>
        <w:t xml:space="preserve"> провела мастер-</w:t>
      </w:r>
      <w:r w:rsidRPr="00007183">
        <w:rPr>
          <w:rFonts w:eastAsia="Calibri"/>
          <w:sz w:val="28"/>
          <w:szCs w:val="28"/>
          <w:lang w:eastAsia="en-US"/>
        </w:rPr>
        <w:t xml:space="preserve">класс </w:t>
      </w:r>
      <w:r w:rsidRPr="00235F93">
        <w:rPr>
          <w:rFonts w:eastAsia="Calibri"/>
          <w:b/>
          <w:sz w:val="28"/>
          <w:szCs w:val="28"/>
          <w:lang w:eastAsia="en-US"/>
        </w:rPr>
        <w:t>'Русская народная кукла"</w:t>
      </w:r>
      <w:r w:rsidR="00235F93">
        <w:rPr>
          <w:rFonts w:eastAsia="Calibri"/>
          <w:b/>
          <w:sz w:val="28"/>
          <w:szCs w:val="28"/>
          <w:lang w:eastAsia="en-US"/>
        </w:rPr>
        <w:t>.</w:t>
      </w:r>
    </w:p>
    <w:p w14:paraId="264007E5" w14:textId="6C7179A0" w:rsidR="00007183" w:rsidRPr="00007183" w:rsidRDefault="00007183"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Оркинцы</w:t>
      </w:r>
      <w:r w:rsidRPr="00007183">
        <w:rPr>
          <w:rFonts w:eastAsia="Calibri"/>
          <w:sz w:val="28"/>
          <w:szCs w:val="28"/>
          <w:lang w:eastAsia="en-US"/>
        </w:rPr>
        <w:t xml:space="preserve"> подготовили </w:t>
      </w:r>
      <w:r w:rsidRPr="00235F93">
        <w:rPr>
          <w:rFonts w:eastAsia="Calibri"/>
          <w:b/>
          <w:sz w:val="28"/>
          <w:szCs w:val="28"/>
          <w:lang w:eastAsia="en-US"/>
        </w:rPr>
        <w:t>мастер-классы "Как нарядить тряпичную куклу"</w:t>
      </w:r>
      <w:r w:rsidRPr="00007183">
        <w:rPr>
          <w:rFonts w:eastAsia="Calibri"/>
          <w:sz w:val="28"/>
          <w:szCs w:val="28"/>
          <w:lang w:eastAsia="en-US"/>
        </w:rPr>
        <w:t xml:space="preserve"> </w:t>
      </w:r>
      <w:r>
        <w:rPr>
          <w:rFonts w:eastAsia="Calibri"/>
          <w:sz w:val="28"/>
          <w:szCs w:val="28"/>
          <w:lang w:eastAsia="en-US"/>
        </w:rPr>
        <w:t>и</w:t>
      </w:r>
      <w:r w:rsidRPr="00007183">
        <w:rPr>
          <w:rFonts w:eastAsia="Calibri"/>
          <w:sz w:val="28"/>
          <w:szCs w:val="28"/>
          <w:lang w:eastAsia="en-US"/>
        </w:rPr>
        <w:t xml:space="preserve"> </w:t>
      </w:r>
      <w:r w:rsidRPr="00235F93">
        <w:rPr>
          <w:rFonts w:eastAsia="Calibri"/>
          <w:b/>
          <w:sz w:val="28"/>
          <w:szCs w:val="28"/>
          <w:lang w:eastAsia="en-US"/>
        </w:rPr>
        <w:t>по изготовлению куклы-оберега "Пеленашка"</w:t>
      </w:r>
    </w:p>
    <w:p w14:paraId="19627167" w14:textId="1C9C9C61" w:rsidR="00C80AEE" w:rsidRPr="00984B78" w:rsidRDefault="00007183" w:rsidP="00BC4138">
      <w:pPr>
        <w:widowControl/>
        <w:autoSpaceDE/>
        <w:autoSpaceDN/>
        <w:adjustRightInd/>
        <w:ind w:right="-426" w:firstLine="708"/>
        <w:jc w:val="both"/>
        <w:rPr>
          <w:rFonts w:eastAsia="Calibri"/>
          <w:sz w:val="28"/>
          <w:szCs w:val="28"/>
          <w:lang w:eastAsia="en-US"/>
        </w:rPr>
      </w:pPr>
      <w:r w:rsidRPr="00235F93">
        <w:rPr>
          <w:rFonts w:eastAsia="Calibri"/>
          <w:b/>
          <w:sz w:val="28"/>
          <w:szCs w:val="28"/>
          <w:lang w:eastAsia="en-US"/>
        </w:rPr>
        <w:t>В Подростковом Доме культуры «Мечта»</w:t>
      </w:r>
      <w:r w:rsidRPr="00007183">
        <w:rPr>
          <w:rFonts w:eastAsia="Calibri"/>
          <w:sz w:val="28"/>
          <w:szCs w:val="28"/>
          <w:lang w:eastAsia="en-US"/>
        </w:rPr>
        <w:t xml:space="preserve"> прошёл творческий час </w:t>
      </w:r>
      <w:r w:rsidR="00235F93">
        <w:rPr>
          <w:rFonts w:eastAsia="Calibri"/>
          <w:b/>
          <w:sz w:val="28"/>
          <w:szCs w:val="28"/>
          <w:lang w:eastAsia="en-US"/>
        </w:rPr>
        <w:t>«Рукотворные шедевры».</w:t>
      </w:r>
      <w:r w:rsidRPr="00007183">
        <w:rPr>
          <w:rFonts w:eastAsia="Calibri"/>
          <w:sz w:val="28"/>
          <w:szCs w:val="28"/>
          <w:lang w:eastAsia="en-US"/>
        </w:rPr>
        <w:t xml:space="preserve"> На этот раз ребята раскрыли свои тала</w:t>
      </w:r>
      <w:r w:rsidR="00156EF7">
        <w:rPr>
          <w:rFonts w:eastAsia="Calibri"/>
          <w:sz w:val="28"/>
          <w:szCs w:val="28"/>
          <w:lang w:eastAsia="en-US"/>
        </w:rPr>
        <w:t>нты в росписи глиняных изделий.</w:t>
      </w:r>
      <w:r>
        <w:rPr>
          <w:rFonts w:eastAsia="Calibri"/>
          <w:sz w:val="28"/>
          <w:szCs w:val="28"/>
          <w:lang w:eastAsia="en-US"/>
        </w:rPr>
        <w:t xml:space="preserve"> </w:t>
      </w:r>
      <w:r w:rsidRPr="00007183">
        <w:rPr>
          <w:rFonts w:eastAsia="Calibri"/>
          <w:sz w:val="28"/>
          <w:szCs w:val="28"/>
          <w:lang w:eastAsia="en-US"/>
        </w:rPr>
        <w:t>Каждый участник создал уникальный шедевр, вдохнув жизнь в простую глину яркими красками и узорами.</w:t>
      </w:r>
    </w:p>
    <w:p w14:paraId="2F8A142F" w14:textId="77777777" w:rsidR="00027BC6" w:rsidRPr="00984B78" w:rsidRDefault="00027BC6" w:rsidP="00BC4138">
      <w:pPr>
        <w:widowControl/>
        <w:autoSpaceDE/>
        <w:autoSpaceDN/>
        <w:adjustRightInd/>
        <w:ind w:right="-426" w:firstLine="708"/>
        <w:jc w:val="both"/>
        <w:rPr>
          <w:b/>
          <w:sz w:val="28"/>
          <w:szCs w:val="28"/>
        </w:rPr>
      </w:pPr>
      <w:r w:rsidRPr="00984B78">
        <w:rPr>
          <w:rFonts w:eastAsia="Calibri"/>
          <w:sz w:val="28"/>
          <w:szCs w:val="28"/>
          <w:lang w:eastAsia="en-US"/>
        </w:rPr>
        <w:t xml:space="preserve">Радостно отметить, что </w:t>
      </w:r>
      <w:r w:rsidRPr="00984B78">
        <w:rPr>
          <w:sz w:val="28"/>
          <w:szCs w:val="28"/>
        </w:rPr>
        <w:t>стали уже традиционными проведение познавательных программ, фольклорных праздников, на которых происходит знакомство с культурой народов нашей страны, нашего района, раскрывается талант участников не зависимо от национальной принадлежности.</w:t>
      </w:r>
      <w:r w:rsidR="004A3FEC" w:rsidRPr="00984B78">
        <w:rPr>
          <w:b/>
          <w:sz w:val="28"/>
          <w:szCs w:val="28"/>
        </w:rPr>
        <w:t xml:space="preserve">        </w:t>
      </w:r>
    </w:p>
    <w:p w14:paraId="5F351308" w14:textId="77777777" w:rsidR="005D068B" w:rsidRDefault="004A3FEC" w:rsidP="00BC4138">
      <w:pPr>
        <w:widowControl/>
        <w:autoSpaceDE/>
        <w:autoSpaceDN/>
        <w:adjustRightInd/>
        <w:ind w:right="-426" w:firstLine="708"/>
        <w:jc w:val="both"/>
        <w:rPr>
          <w:b/>
          <w:sz w:val="28"/>
          <w:szCs w:val="28"/>
        </w:rPr>
      </w:pPr>
      <w:r w:rsidRPr="00984B78">
        <w:rPr>
          <w:b/>
          <w:sz w:val="28"/>
          <w:szCs w:val="28"/>
        </w:rPr>
        <w:t xml:space="preserve">  - </w:t>
      </w:r>
      <w:r w:rsidR="005D068B" w:rsidRPr="00984B78">
        <w:rPr>
          <w:b/>
          <w:sz w:val="28"/>
          <w:szCs w:val="28"/>
        </w:rPr>
        <w:t>Организация семейного отдыха, развитие семейного</w:t>
      </w:r>
      <w:r w:rsidR="006E1160" w:rsidRPr="00984B78">
        <w:rPr>
          <w:b/>
          <w:sz w:val="28"/>
          <w:szCs w:val="28"/>
        </w:rPr>
        <w:t xml:space="preserve"> творчества</w:t>
      </w:r>
    </w:p>
    <w:p w14:paraId="335E70C0" w14:textId="77777777" w:rsidR="008663BA" w:rsidRDefault="008663BA"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Пропаганда прочных семейных отношений, укрепление семейных традиций, воспитание почтительного отношения к женщине-матери, отцу и людям старшего поколения проходила через проведение семейных праздников, чествование семейных династий и старожилов, вечеров встреч в семейных клубах. </w:t>
      </w:r>
    </w:p>
    <w:p w14:paraId="2AEAF509" w14:textId="792305A2" w:rsidR="00ED2663" w:rsidRDefault="00823FB4" w:rsidP="00156EF7">
      <w:pPr>
        <w:pStyle w:val="ac"/>
        <w:ind w:right="-426" w:firstLine="708"/>
        <w:jc w:val="both"/>
        <w:rPr>
          <w:rFonts w:ascii="Times New Roman" w:hAnsi="Times New Roman"/>
          <w:b/>
          <w:sz w:val="28"/>
          <w:szCs w:val="28"/>
        </w:rPr>
      </w:pPr>
      <w:r>
        <w:rPr>
          <w:rFonts w:ascii="Times New Roman" w:hAnsi="Times New Roman"/>
          <w:sz w:val="28"/>
          <w:szCs w:val="28"/>
        </w:rPr>
        <w:t xml:space="preserve">Особое внимание было </w:t>
      </w:r>
      <w:r w:rsidR="00F126CC">
        <w:rPr>
          <w:rFonts w:ascii="Times New Roman" w:hAnsi="Times New Roman"/>
          <w:sz w:val="28"/>
          <w:szCs w:val="28"/>
        </w:rPr>
        <w:t>уделено</w:t>
      </w:r>
      <w:r>
        <w:rPr>
          <w:rFonts w:ascii="Times New Roman" w:hAnsi="Times New Roman"/>
          <w:sz w:val="28"/>
          <w:szCs w:val="28"/>
        </w:rPr>
        <w:t xml:space="preserve"> </w:t>
      </w:r>
      <w:r w:rsidRPr="00235F93">
        <w:rPr>
          <w:rFonts w:ascii="Times New Roman" w:hAnsi="Times New Roman"/>
          <w:b/>
          <w:sz w:val="28"/>
          <w:szCs w:val="28"/>
        </w:rPr>
        <w:t>Всероссийско</w:t>
      </w:r>
      <w:r w:rsidR="00F126CC" w:rsidRPr="00235F93">
        <w:rPr>
          <w:rFonts w:ascii="Times New Roman" w:hAnsi="Times New Roman"/>
          <w:b/>
          <w:sz w:val="28"/>
          <w:szCs w:val="28"/>
        </w:rPr>
        <w:t>й</w:t>
      </w:r>
      <w:r w:rsidRPr="00235F93">
        <w:rPr>
          <w:rFonts w:ascii="Times New Roman" w:hAnsi="Times New Roman"/>
          <w:b/>
          <w:sz w:val="28"/>
          <w:szCs w:val="28"/>
        </w:rPr>
        <w:t xml:space="preserve"> </w:t>
      </w:r>
      <w:r w:rsidR="00F126CC" w:rsidRPr="00235F93">
        <w:rPr>
          <w:rFonts w:ascii="Times New Roman" w:hAnsi="Times New Roman"/>
          <w:b/>
          <w:sz w:val="28"/>
          <w:szCs w:val="28"/>
        </w:rPr>
        <w:t>культурной семейной акции «Вместе веселее!»</w:t>
      </w:r>
      <w:r w:rsidRPr="00235F93">
        <w:rPr>
          <w:rFonts w:ascii="Times New Roman" w:hAnsi="Times New Roman"/>
          <w:b/>
          <w:sz w:val="28"/>
          <w:szCs w:val="28"/>
        </w:rPr>
        <w:t>,</w:t>
      </w:r>
      <w:r>
        <w:rPr>
          <w:rFonts w:ascii="Times New Roman" w:hAnsi="Times New Roman"/>
          <w:sz w:val="28"/>
          <w:szCs w:val="28"/>
        </w:rPr>
        <w:t xml:space="preserve"> целью которо</w:t>
      </w:r>
      <w:r w:rsidR="00F126CC">
        <w:rPr>
          <w:rFonts w:ascii="Times New Roman" w:hAnsi="Times New Roman"/>
          <w:sz w:val="28"/>
          <w:szCs w:val="28"/>
        </w:rPr>
        <w:t>й</w:t>
      </w:r>
      <w:r>
        <w:rPr>
          <w:rFonts w:ascii="Times New Roman" w:hAnsi="Times New Roman"/>
          <w:sz w:val="28"/>
          <w:szCs w:val="28"/>
        </w:rPr>
        <w:t xml:space="preserve"> было</w:t>
      </w:r>
      <w:r w:rsidRPr="00823FB4">
        <w:rPr>
          <w:rFonts w:ascii="Times New Roman" w:hAnsi="Times New Roman"/>
          <w:sz w:val="28"/>
          <w:szCs w:val="28"/>
        </w:rPr>
        <w:t xml:space="preserve"> вовлечение в совместные активности и досуг семей с детьми, объединение нескольких поколений.</w:t>
      </w:r>
      <w:r w:rsidR="00156EF7">
        <w:rPr>
          <w:rFonts w:ascii="Times New Roman" w:hAnsi="Times New Roman"/>
          <w:sz w:val="28"/>
          <w:szCs w:val="28"/>
        </w:rPr>
        <w:t xml:space="preserve"> </w:t>
      </w:r>
      <w:r w:rsidR="00235F93" w:rsidRPr="00235F93">
        <w:rPr>
          <w:rFonts w:ascii="Times New Roman" w:hAnsi="Times New Roman"/>
          <w:sz w:val="28"/>
          <w:szCs w:val="28"/>
        </w:rPr>
        <w:t>Н</w:t>
      </w:r>
      <w:r w:rsidR="00ED2663">
        <w:rPr>
          <w:rFonts w:ascii="Times New Roman" w:hAnsi="Times New Roman"/>
          <w:sz w:val="28"/>
          <w:szCs w:val="28"/>
        </w:rPr>
        <w:t xml:space="preserve">а протяжении отчётного периода по выходным дням были организованны </w:t>
      </w:r>
      <w:r w:rsidR="00ED2663" w:rsidRPr="00235F93">
        <w:rPr>
          <w:rFonts w:ascii="Times New Roman" w:hAnsi="Times New Roman"/>
          <w:b/>
          <w:sz w:val="28"/>
          <w:szCs w:val="28"/>
        </w:rPr>
        <w:t>культурно-массовые мероприятия, детские развлекательные программы, тематические концерты, мастер-классы, выставки художественного и декоративно-прикладного творчества.</w:t>
      </w:r>
    </w:p>
    <w:p w14:paraId="4F9C071F" w14:textId="77777777" w:rsidR="00235F93" w:rsidRPr="00235F93" w:rsidRDefault="00235F93" w:rsidP="00156EF7">
      <w:pPr>
        <w:pStyle w:val="ac"/>
        <w:ind w:right="-426" w:firstLine="708"/>
        <w:jc w:val="both"/>
        <w:rPr>
          <w:rFonts w:ascii="Times New Roman" w:hAnsi="Times New Roman"/>
          <w:b/>
          <w:sz w:val="16"/>
          <w:szCs w:val="28"/>
        </w:rPr>
      </w:pPr>
    </w:p>
    <w:p w14:paraId="725F68C2" w14:textId="5A3CD539" w:rsidR="00372458" w:rsidRPr="00235F93" w:rsidRDefault="00F07F8B" w:rsidP="00372458">
      <w:pPr>
        <w:pStyle w:val="ac"/>
        <w:ind w:right="-426" w:firstLine="708"/>
        <w:jc w:val="both"/>
        <w:rPr>
          <w:rFonts w:ascii="Times New Roman" w:hAnsi="Times New Roman"/>
          <w:b/>
          <w:sz w:val="28"/>
          <w:szCs w:val="28"/>
        </w:rPr>
      </w:pPr>
      <w:r w:rsidRPr="00984B78">
        <w:rPr>
          <w:rFonts w:ascii="Times New Roman" w:hAnsi="Times New Roman"/>
          <w:sz w:val="28"/>
          <w:szCs w:val="28"/>
        </w:rPr>
        <w:t xml:space="preserve">В православном календаре есть свой День влюбленных, связанный с историей святых супругов Петра и Февронии Муромских. Ежегодно </w:t>
      </w:r>
      <w:r w:rsidRPr="00372458">
        <w:rPr>
          <w:rFonts w:ascii="Times New Roman" w:hAnsi="Times New Roman"/>
          <w:b/>
          <w:sz w:val="28"/>
          <w:szCs w:val="28"/>
        </w:rPr>
        <w:t>8 июля</w:t>
      </w:r>
      <w:r w:rsidRPr="00984B78">
        <w:rPr>
          <w:rFonts w:ascii="Times New Roman" w:hAnsi="Times New Roman"/>
          <w:sz w:val="28"/>
          <w:szCs w:val="28"/>
        </w:rPr>
        <w:t xml:space="preserve"> в нашей стране этот день отмечается как </w:t>
      </w:r>
      <w:r w:rsidRPr="00372458">
        <w:rPr>
          <w:rFonts w:ascii="Times New Roman" w:hAnsi="Times New Roman"/>
          <w:b/>
          <w:sz w:val="28"/>
          <w:szCs w:val="28"/>
        </w:rPr>
        <w:t>Всероссийский день семьи, любви и верности.</w:t>
      </w:r>
      <w:r w:rsidR="00156EF7">
        <w:rPr>
          <w:rFonts w:ascii="Times New Roman" w:hAnsi="Times New Roman"/>
          <w:sz w:val="28"/>
          <w:szCs w:val="28"/>
        </w:rPr>
        <w:t xml:space="preserve"> </w:t>
      </w:r>
      <w:r w:rsidR="008663BA">
        <w:rPr>
          <w:rFonts w:ascii="Times New Roman" w:hAnsi="Times New Roman"/>
          <w:sz w:val="28"/>
          <w:szCs w:val="28"/>
        </w:rPr>
        <w:t>В этот день</w:t>
      </w:r>
      <w:r w:rsidR="008663BA" w:rsidRPr="008663BA">
        <w:rPr>
          <w:rFonts w:ascii="Times New Roman" w:hAnsi="Times New Roman"/>
          <w:sz w:val="28"/>
          <w:szCs w:val="28"/>
        </w:rPr>
        <w:t xml:space="preserve"> петровчане насыщенно провели праздничный день, принимая участие в разноплановых мероприятиях.</w:t>
      </w:r>
      <w:r w:rsidR="00372458" w:rsidRPr="00372458">
        <w:t xml:space="preserve"> </w:t>
      </w:r>
      <w:r w:rsidR="00372458">
        <w:rPr>
          <w:rFonts w:ascii="Times New Roman" w:hAnsi="Times New Roman"/>
          <w:sz w:val="28"/>
          <w:szCs w:val="28"/>
        </w:rPr>
        <w:t>Всех желающих</w:t>
      </w:r>
      <w:r w:rsidR="00372458" w:rsidRPr="00372458">
        <w:rPr>
          <w:rFonts w:ascii="Times New Roman" w:hAnsi="Times New Roman"/>
          <w:sz w:val="28"/>
          <w:szCs w:val="28"/>
        </w:rPr>
        <w:t xml:space="preserve"> пригласили на </w:t>
      </w:r>
      <w:r w:rsidR="00372458" w:rsidRPr="00235F93">
        <w:rPr>
          <w:rFonts w:ascii="Times New Roman" w:hAnsi="Times New Roman"/>
          <w:b/>
          <w:sz w:val="28"/>
          <w:szCs w:val="28"/>
        </w:rPr>
        <w:t xml:space="preserve">праздничный концерт и творческие мастер-классы, в парке работали аттракционы, выставки </w:t>
      </w:r>
      <w:r w:rsidR="00372458" w:rsidRPr="00235F93">
        <w:rPr>
          <w:rFonts w:ascii="Times New Roman" w:hAnsi="Times New Roman"/>
          <w:b/>
          <w:sz w:val="28"/>
          <w:szCs w:val="28"/>
        </w:rPr>
        <w:lastRenderedPageBreak/>
        <w:t>декоративно-прикладного искусства и предметов старины, а для детей организовали игровые программы.</w:t>
      </w:r>
    </w:p>
    <w:p w14:paraId="0985F368" w14:textId="2FCA0010" w:rsidR="00C727FA" w:rsidRPr="00C727FA" w:rsidRDefault="00C727FA" w:rsidP="00235F93">
      <w:pPr>
        <w:pStyle w:val="ac"/>
        <w:ind w:right="-426" w:firstLine="708"/>
        <w:jc w:val="both"/>
        <w:rPr>
          <w:rFonts w:ascii="Times New Roman" w:hAnsi="Times New Roman"/>
          <w:sz w:val="28"/>
          <w:szCs w:val="28"/>
        </w:rPr>
      </w:pPr>
      <w:r>
        <w:rPr>
          <w:rFonts w:ascii="Times New Roman" w:hAnsi="Times New Roman"/>
          <w:sz w:val="28"/>
          <w:szCs w:val="28"/>
        </w:rPr>
        <w:t>Так же р</w:t>
      </w:r>
      <w:r w:rsidRPr="00C727FA">
        <w:rPr>
          <w:rFonts w:ascii="Times New Roman" w:hAnsi="Times New Roman"/>
          <w:sz w:val="28"/>
          <w:szCs w:val="28"/>
        </w:rPr>
        <w:t>аботники культуры СК п. Мирный провели час духовности "Любовь и верность</w:t>
      </w:r>
      <w:r w:rsidR="00372458">
        <w:rPr>
          <w:rFonts w:ascii="Times New Roman" w:hAnsi="Times New Roman"/>
          <w:sz w:val="28"/>
          <w:szCs w:val="28"/>
        </w:rPr>
        <w:t xml:space="preserve"> </w:t>
      </w:r>
      <w:r w:rsidRPr="00C727FA">
        <w:rPr>
          <w:rFonts w:ascii="Times New Roman" w:hAnsi="Times New Roman"/>
          <w:sz w:val="28"/>
          <w:szCs w:val="28"/>
        </w:rPr>
        <w:t>-</w:t>
      </w:r>
      <w:r w:rsidR="00372458">
        <w:rPr>
          <w:rFonts w:ascii="Times New Roman" w:hAnsi="Times New Roman"/>
          <w:sz w:val="28"/>
          <w:szCs w:val="28"/>
        </w:rPr>
        <w:t xml:space="preserve"> </w:t>
      </w:r>
      <w:r w:rsidRPr="00C727FA">
        <w:rPr>
          <w:rFonts w:ascii="Times New Roman" w:hAnsi="Times New Roman"/>
          <w:sz w:val="28"/>
          <w:szCs w:val="28"/>
        </w:rPr>
        <w:t xml:space="preserve">два крыла семьи". Работники Ножкинского СДК провели конкурсно-развлекательную программу "Моя семья - моя радость". Культорганизатор СК д. Абодим провела вечер "Моя любимая семья". В Асмётовском СДК прошёл час общения "Небесные покровители семьи". Работники культуры </w:t>
      </w:r>
      <w:proofErr w:type="gramStart"/>
      <w:r w:rsidRPr="00C727FA">
        <w:rPr>
          <w:rFonts w:ascii="Times New Roman" w:hAnsi="Times New Roman"/>
          <w:sz w:val="28"/>
          <w:szCs w:val="28"/>
        </w:rPr>
        <w:t>с</w:t>
      </w:r>
      <w:proofErr w:type="gramEnd"/>
      <w:r w:rsidRPr="00C727FA">
        <w:rPr>
          <w:rFonts w:ascii="Times New Roman" w:hAnsi="Times New Roman"/>
          <w:sz w:val="28"/>
          <w:szCs w:val="28"/>
        </w:rPr>
        <w:t xml:space="preserve">. </w:t>
      </w:r>
      <w:proofErr w:type="gramStart"/>
      <w:r w:rsidRPr="00C727FA">
        <w:rPr>
          <w:rFonts w:ascii="Times New Roman" w:hAnsi="Times New Roman"/>
          <w:sz w:val="28"/>
          <w:szCs w:val="28"/>
        </w:rPr>
        <w:t>Берёзовка</w:t>
      </w:r>
      <w:proofErr w:type="gramEnd"/>
      <w:r w:rsidRPr="00C727FA">
        <w:rPr>
          <w:rFonts w:ascii="Times New Roman" w:hAnsi="Times New Roman"/>
          <w:sz w:val="28"/>
          <w:szCs w:val="28"/>
        </w:rPr>
        <w:t xml:space="preserve"> провели православный час «О Петре и Февронии». В Таволожском СДК культработниками была подготовлена концертная программа "Песня о любви не кончается". Новозахаркинский СДК провели информационную программу «Ромашковая Русь». В Озерском СДК была проведена конкурсно-игровая программа "Семья - начало всех начал". Работники культуры с. Синенькие провели тематический час "Ромашковое счастье".</w:t>
      </w:r>
      <w:r w:rsidR="00372458" w:rsidRPr="00372458">
        <w:rPr>
          <w:rFonts w:ascii="Times New Roman" w:hAnsi="Times New Roman"/>
          <w:sz w:val="28"/>
          <w:szCs w:val="28"/>
        </w:rPr>
        <w:t xml:space="preserve"> </w:t>
      </w:r>
      <w:r w:rsidR="00372458">
        <w:rPr>
          <w:rFonts w:ascii="Times New Roman" w:hAnsi="Times New Roman"/>
          <w:sz w:val="28"/>
          <w:szCs w:val="28"/>
        </w:rPr>
        <w:t>Многие учреждения культуры</w:t>
      </w:r>
      <w:r w:rsidR="00372458" w:rsidRPr="00372458">
        <w:rPr>
          <w:rFonts w:ascii="Times New Roman" w:hAnsi="Times New Roman"/>
          <w:sz w:val="28"/>
          <w:szCs w:val="28"/>
        </w:rPr>
        <w:t xml:space="preserve"> прин</w:t>
      </w:r>
      <w:r w:rsidR="00372458">
        <w:rPr>
          <w:rFonts w:ascii="Times New Roman" w:hAnsi="Times New Roman"/>
          <w:sz w:val="28"/>
          <w:szCs w:val="28"/>
        </w:rPr>
        <w:t>яли</w:t>
      </w:r>
      <w:r w:rsidR="00372458" w:rsidRPr="00372458">
        <w:rPr>
          <w:rFonts w:ascii="Times New Roman" w:hAnsi="Times New Roman"/>
          <w:sz w:val="28"/>
          <w:szCs w:val="28"/>
        </w:rPr>
        <w:t xml:space="preserve"> участие в акции "Ромашки для Вас".</w:t>
      </w:r>
    </w:p>
    <w:p w14:paraId="20EBA411" w14:textId="74A492A0" w:rsidR="00C727FA" w:rsidRDefault="00C727FA" w:rsidP="00BC4138">
      <w:pPr>
        <w:pStyle w:val="ac"/>
        <w:ind w:right="-426" w:firstLine="708"/>
        <w:jc w:val="both"/>
        <w:rPr>
          <w:rFonts w:ascii="Times New Roman" w:hAnsi="Times New Roman"/>
          <w:sz w:val="28"/>
          <w:szCs w:val="28"/>
        </w:rPr>
      </w:pPr>
      <w:r w:rsidRPr="00C727FA">
        <w:rPr>
          <w:rFonts w:ascii="Times New Roman" w:hAnsi="Times New Roman"/>
          <w:sz w:val="28"/>
          <w:szCs w:val="28"/>
        </w:rPr>
        <w:t>В преддверии Дня семьи, любви и верности многие работники культуры района совместно с администрацией поздравили семейные пары ветеранов труда, детей войны.</w:t>
      </w:r>
    </w:p>
    <w:p w14:paraId="4105DE43" w14:textId="77777777" w:rsidR="00372458" w:rsidRPr="00372458" w:rsidRDefault="00372458" w:rsidP="00BC4138">
      <w:pPr>
        <w:pStyle w:val="ac"/>
        <w:ind w:right="-426" w:firstLine="708"/>
        <w:jc w:val="both"/>
        <w:rPr>
          <w:rFonts w:ascii="Times New Roman" w:hAnsi="Times New Roman"/>
          <w:sz w:val="16"/>
          <w:szCs w:val="28"/>
        </w:rPr>
      </w:pPr>
    </w:p>
    <w:p w14:paraId="6037041D" w14:textId="77777777" w:rsidR="00CA6312" w:rsidRPr="00984B78" w:rsidRDefault="00CA6312" w:rsidP="00BC4138">
      <w:pPr>
        <w:pStyle w:val="ac"/>
        <w:ind w:right="-426" w:firstLine="708"/>
        <w:jc w:val="both"/>
        <w:rPr>
          <w:rFonts w:ascii="Times New Roman" w:hAnsi="Times New Roman"/>
          <w:sz w:val="28"/>
          <w:szCs w:val="28"/>
        </w:rPr>
      </w:pPr>
      <w:r w:rsidRPr="00372458">
        <w:rPr>
          <w:rFonts w:ascii="Times New Roman" w:hAnsi="Times New Roman"/>
          <w:b/>
          <w:sz w:val="28"/>
          <w:szCs w:val="28"/>
        </w:rPr>
        <w:t xml:space="preserve">15 мая отмечает Международный день семьи. </w:t>
      </w:r>
      <w:r w:rsidRPr="00984B78">
        <w:rPr>
          <w:rFonts w:ascii="Times New Roman" w:hAnsi="Times New Roman"/>
          <w:sz w:val="28"/>
          <w:szCs w:val="28"/>
        </w:rPr>
        <w:t xml:space="preserve">К этому замечательному событию работники централизованной клубной системы Петровского района провели для городской и сельской детворы различные </w:t>
      </w:r>
      <w:r w:rsidRPr="00235F93">
        <w:rPr>
          <w:rFonts w:ascii="Times New Roman" w:hAnsi="Times New Roman"/>
          <w:b/>
          <w:sz w:val="28"/>
          <w:szCs w:val="28"/>
        </w:rPr>
        <w:t xml:space="preserve">тематические мероприятия. </w:t>
      </w:r>
      <w:r w:rsidRPr="00984B78">
        <w:rPr>
          <w:rFonts w:ascii="Times New Roman" w:hAnsi="Times New Roman"/>
          <w:sz w:val="28"/>
          <w:szCs w:val="28"/>
        </w:rPr>
        <w:t>Ребята во время мероприятий узнали историю праздника. Обсуждали значение семьи в жизни каждого человека. Принимали активное участие в различных конкурсах, викторинах, тематических соревнований и играх. Совместно с руководителями кружков и творческих объединений изготавливали поделки в подарок своим родным и близким.</w:t>
      </w:r>
    </w:p>
    <w:p w14:paraId="39A5AB2C" w14:textId="1D25E9DD" w:rsidR="004713FF" w:rsidRDefault="00DD353B" w:rsidP="00BC4138">
      <w:pPr>
        <w:pStyle w:val="ac"/>
        <w:ind w:right="-426" w:firstLine="708"/>
        <w:jc w:val="both"/>
        <w:rPr>
          <w:rFonts w:ascii="Times New Roman" w:hAnsi="Times New Roman"/>
          <w:sz w:val="28"/>
          <w:szCs w:val="28"/>
        </w:rPr>
      </w:pPr>
      <w:r>
        <w:rPr>
          <w:rFonts w:ascii="Times New Roman" w:hAnsi="Times New Roman"/>
          <w:sz w:val="28"/>
          <w:szCs w:val="28"/>
        </w:rPr>
        <w:t>В этот праздничный день</w:t>
      </w:r>
      <w:r w:rsidRPr="00DD353B">
        <w:rPr>
          <w:rFonts w:ascii="Times New Roman" w:hAnsi="Times New Roman"/>
          <w:sz w:val="28"/>
          <w:szCs w:val="28"/>
        </w:rPr>
        <w:t xml:space="preserve"> сотрудники СДК п. Пригородный провели для взрослой аудитории мероприятие «Семейный альбом».</w:t>
      </w:r>
      <w:r>
        <w:rPr>
          <w:rFonts w:ascii="Times New Roman" w:hAnsi="Times New Roman"/>
          <w:sz w:val="28"/>
          <w:szCs w:val="28"/>
        </w:rPr>
        <w:t xml:space="preserve"> </w:t>
      </w:r>
      <w:r w:rsidR="005A5475" w:rsidRPr="00984B78">
        <w:rPr>
          <w:rFonts w:ascii="Times New Roman" w:hAnsi="Times New Roman"/>
          <w:sz w:val="28"/>
          <w:szCs w:val="28"/>
        </w:rPr>
        <w:t>В Таволожском СДК культработники провели для детей тематический час "Семья – сокровище души". Культработники СДК пос</w:t>
      </w:r>
      <w:proofErr w:type="gramStart"/>
      <w:r w:rsidR="005A5475" w:rsidRPr="00984B78">
        <w:rPr>
          <w:rFonts w:ascii="Times New Roman" w:hAnsi="Times New Roman"/>
          <w:sz w:val="28"/>
          <w:szCs w:val="28"/>
        </w:rPr>
        <w:t>.С</w:t>
      </w:r>
      <w:proofErr w:type="gramEnd"/>
      <w:r w:rsidR="005A5475" w:rsidRPr="00984B78">
        <w:rPr>
          <w:rFonts w:ascii="Times New Roman" w:hAnsi="Times New Roman"/>
          <w:sz w:val="28"/>
          <w:szCs w:val="28"/>
        </w:rPr>
        <w:t xml:space="preserve">туденый провели конкурсно – игровую программу «Великое чудо семья». Первоберезовский СДК провел тематическое мероприятие «Моя семья - надежда и опора». В Новозахаркинском СДК провели конкурсно-развлекательную программу «Счастлив тот, кто счастлив дома». </w:t>
      </w:r>
      <w:r w:rsidR="00CA6312" w:rsidRPr="00984B78">
        <w:rPr>
          <w:rFonts w:ascii="Times New Roman" w:hAnsi="Times New Roman"/>
          <w:sz w:val="28"/>
          <w:szCs w:val="28"/>
        </w:rPr>
        <w:t>Работники культуры села Новодубровка провели урок добра и любви "Счастье мое - семья".</w:t>
      </w:r>
    </w:p>
    <w:p w14:paraId="6ACCC35F" w14:textId="77777777" w:rsidR="00372458" w:rsidRPr="00372458" w:rsidRDefault="00372458" w:rsidP="00BC4138">
      <w:pPr>
        <w:pStyle w:val="ac"/>
        <w:ind w:right="-426" w:firstLine="708"/>
        <w:jc w:val="both"/>
        <w:rPr>
          <w:rFonts w:ascii="Times New Roman" w:hAnsi="Times New Roman"/>
          <w:sz w:val="16"/>
          <w:szCs w:val="28"/>
        </w:rPr>
      </w:pPr>
    </w:p>
    <w:p w14:paraId="23A47A46" w14:textId="77777777" w:rsidR="009718F5" w:rsidRPr="00984B78" w:rsidRDefault="004713FF" w:rsidP="00BC4138">
      <w:pPr>
        <w:widowControl/>
        <w:autoSpaceDE/>
        <w:autoSpaceDN/>
        <w:adjustRightInd/>
        <w:ind w:right="-426" w:firstLine="708"/>
        <w:jc w:val="both"/>
        <w:rPr>
          <w:rFonts w:eastAsia="Calibri"/>
          <w:b/>
          <w:sz w:val="28"/>
          <w:szCs w:val="28"/>
          <w:lang w:eastAsia="en-US"/>
        </w:rPr>
      </w:pPr>
      <w:r w:rsidRPr="00372458">
        <w:rPr>
          <w:rFonts w:eastAsia="Calibri"/>
          <w:b/>
          <w:sz w:val="28"/>
          <w:szCs w:val="28"/>
          <w:lang w:eastAsia="en-US"/>
        </w:rPr>
        <w:t>День Матери</w:t>
      </w:r>
      <w:r w:rsidRPr="00984B78">
        <w:rPr>
          <w:rFonts w:eastAsia="Calibri"/>
          <w:sz w:val="28"/>
          <w:szCs w:val="28"/>
          <w:lang w:eastAsia="en-US"/>
        </w:rPr>
        <w:t xml:space="preserve"> – отличный повод для того, чтобы отдать долг нашим матерям, отблагодарив за красоту материнских чувств, выразив безграничную любовь и признательность за их бесконечную доброту.</w:t>
      </w:r>
    </w:p>
    <w:p w14:paraId="0DBB308F" w14:textId="5F9DF4E4" w:rsidR="00C727FA" w:rsidRPr="00C727FA" w:rsidRDefault="00DD353B" w:rsidP="00BC4138">
      <w:pPr>
        <w:ind w:right="-426" w:firstLine="708"/>
        <w:jc w:val="both"/>
        <w:rPr>
          <w:rFonts w:eastAsia="Calibri"/>
          <w:sz w:val="28"/>
          <w:szCs w:val="28"/>
          <w:lang w:eastAsia="en-US"/>
        </w:rPr>
      </w:pPr>
      <w:r>
        <w:rPr>
          <w:rFonts w:eastAsia="Calibri"/>
          <w:sz w:val="28"/>
          <w:szCs w:val="28"/>
          <w:lang w:eastAsia="en-US"/>
        </w:rPr>
        <w:t xml:space="preserve">В связи с этим </w:t>
      </w:r>
      <w:r w:rsidRPr="00372458">
        <w:rPr>
          <w:rFonts w:eastAsia="Calibri"/>
          <w:b/>
          <w:sz w:val="28"/>
          <w:szCs w:val="28"/>
          <w:lang w:eastAsia="en-US"/>
        </w:rPr>
        <w:t>28 ноября</w:t>
      </w:r>
      <w:r>
        <w:rPr>
          <w:rFonts w:eastAsia="Calibri"/>
          <w:sz w:val="28"/>
          <w:szCs w:val="28"/>
          <w:lang w:eastAsia="en-US"/>
        </w:rPr>
        <w:t xml:space="preserve"> </w:t>
      </w:r>
      <w:r w:rsidR="00C727FA" w:rsidRPr="00C727FA">
        <w:rPr>
          <w:rFonts w:eastAsia="Calibri"/>
          <w:sz w:val="28"/>
          <w:szCs w:val="28"/>
          <w:lang w:eastAsia="en-US"/>
        </w:rPr>
        <w:t xml:space="preserve">в преддверии </w:t>
      </w:r>
      <w:r>
        <w:rPr>
          <w:rFonts w:eastAsia="Calibri"/>
          <w:sz w:val="28"/>
          <w:szCs w:val="28"/>
          <w:lang w:eastAsia="en-US"/>
        </w:rPr>
        <w:t>праздника</w:t>
      </w:r>
      <w:r w:rsidR="00C727FA" w:rsidRPr="00C727FA">
        <w:rPr>
          <w:rFonts w:eastAsia="Calibri"/>
          <w:sz w:val="28"/>
          <w:szCs w:val="28"/>
          <w:lang w:eastAsia="en-US"/>
        </w:rPr>
        <w:t xml:space="preserve">, </w:t>
      </w:r>
      <w:r w:rsidR="00C727FA" w:rsidRPr="00235F93">
        <w:rPr>
          <w:rFonts w:eastAsia="Calibri"/>
          <w:b/>
          <w:sz w:val="28"/>
          <w:szCs w:val="28"/>
          <w:lang w:eastAsia="en-US"/>
        </w:rPr>
        <w:t xml:space="preserve">в районном Доме культуры </w:t>
      </w:r>
      <w:r w:rsidR="00C727FA" w:rsidRPr="00C727FA">
        <w:rPr>
          <w:rFonts w:eastAsia="Calibri"/>
          <w:sz w:val="28"/>
          <w:szCs w:val="28"/>
          <w:lang w:eastAsia="en-US"/>
        </w:rPr>
        <w:t xml:space="preserve">состоялся тематический концерт </w:t>
      </w:r>
      <w:r w:rsidRPr="00235F93">
        <w:rPr>
          <w:rFonts w:eastAsia="Calibri"/>
          <w:b/>
          <w:sz w:val="28"/>
          <w:szCs w:val="28"/>
          <w:lang w:eastAsia="en-US"/>
        </w:rPr>
        <w:t>«Прекрасен мир любовью материнской»</w:t>
      </w:r>
      <w:r w:rsidR="00C727FA" w:rsidRPr="00235F93">
        <w:rPr>
          <w:rFonts w:eastAsia="Calibri"/>
          <w:b/>
          <w:sz w:val="28"/>
          <w:szCs w:val="28"/>
          <w:lang w:eastAsia="en-US"/>
        </w:rPr>
        <w:t>,</w:t>
      </w:r>
      <w:r w:rsidR="00C727FA" w:rsidRPr="00C727FA">
        <w:rPr>
          <w:rFonts w:eastAsia="Calibri"/>
          <w:sz w:val="28"/>
          <w:szCs w:val="28"/>
          <w:lang w:eastAsia="en-US"/>
        </w:rPr>
        <w:t xml:space="preserve"> наполненный нежностью и любовью. В завершение концертной программы, в знак уважения и любви, всем мамам, присутствующим в зале, были вручены цветы.</w:t>
      </w:r>
    </w:p>
    <w:p w14:paraId="70B635E4" w14:textId="49C8AED0" w:rsidR="004713FF" w:rsidRPr="00235F93" w:rsidRDefault="004713FF"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В преддверии празднования Дня матери, в фойе второго этажа районного Дома культуры размещена тематическая </w:t>
      </w:r>
      <w:r w:rsidRPr="00235F93">
        <w:rPr>
          <w:rFonts w:eastAsia="Calibri"/>
          <w:b/>
          <w:sz w:val="28"/>
          <w:szCs w:val="28"/>
          <w:lang w:eastAsia="en-US"/>
        </w:rPr>
        <w:t>выставка детских рисунков «Свет материнства – свет любви» «Народная студия» изостудии «Начало».</w:t>
      </w:r>
    </w:p>
    <w:p w14:paraId="193E51A9" w14:textId="6F7F563A" w:rsidR="00EB6CAE" w:rsidRDefault="009D0B42"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Р</w:t>
      </w:r>
      <w:r w:rsidR="00EB6CAE" w:rsidRPr="00984B78">
        <w:rPr>
          <w:rFonts w:eastAsia="Calibri"/>
          <w:sz w:val="28"/>
          <w:szCs w:val="28"/>
          <w:lang w:eastAsia="en-US"/>
        </w:rPr>
        <w:t>аботники культуры с</w:t>
      </w:r>
      <w:proofErr w:type="gramStart"/>
      <w:r w:rsidR="00EB6CAE" w:rsidRPr="00984B78">
        <w:rPr>
          <w:rFonts w:eastAsia="Calibri"/>
          <w:sz w:val="28"/>
          <w:szCs w:val="28"/>
          <w:lang w:eastAsia="en-US"/>
        </w:rPr>
        <w:t>.Н</w:t>
      </w:r>
      <w:proofErr w:type="gramEnd"/>
      <w:r w:rsidR="00EB6CAE" w:rsidRPr="00984B78">
        <w:rPr>
          <w:rFonts w:eastAsia="Calibri"/>
          <w:sz w:val="28"/>
          <w:szCs w:val="28"/>
          <w:lang w:eastAsia="en-US"/>
        </w:rPr>
        <w:t xml:space="preserve">ожкино провели для жителей села тематическую музыкальную программу "О той, что жизнь дарует и тепло". В СК </w:t>
      </w:r>
      <w:proofErr w:type="gramStart"/>
      <w:r w:rsidR="00EB6CAE" w:rsidRPr="00984B78">
        <w:rPr>
          <w:rFonts w:eastAsia="Calibri"/>
          <w:sz w:val="28"/>
          <w:szCs w:val="28"/>
          <w:lang w:eastAsia="en-US"/>
        </w:rPr>
        <w:t>п</w:t>
      </w:r>
      <w:proofErr w:type="gramEnd"/>
      <w:r w:rsidR="00EB6CAE" w:rsidRPr="00984B78">
        <w:rPr>
          <w:rFonts w:eastAsia="Calibri"/>
          <w:sz w:val="28"/>
          <w:szCs w:val="28"/>
          <w:lang w:eastAsia="en-US"/>
        </w:rPr>
        <w:t xml:space="preserve"> Тракторный совместно с библиотекой провели мероприятия "Моя мама лучше всех". </w:t>
      </w:r>
      <w:r w:rsidR="00AC1EA9" w:rsidRPr="00984B78">
        <w:rPr>
          <w:rFonts w:eastAsia="Calibri"/>
          <w:sz w:val="28"/>
          <w:szCs w:val="28"/>
          <w:lang w:eastAsia="en-US"/>
        </w:rPr>
        <w:t xml:space="preserve">Работники </w:t>
      </w:r>
      <w:r w:rsidR="00AC1EA9" w:rsidRPr="00984B78">
        <w:rPr>
          <w:rFonts w:eastAsia="Calibri"/>
          <w:sz w:val="28"/>
          <w:szCs w:val="28"/>
          <w:lang w:eastAsia="en-US"/>
        </w:rPr>
        <w:lastRenderedPageBreak/>
        <w:t xml:space="preserve">культуры п. </w:t>
      </w:r>
      <w:proofErr w:type="gramStart"/>
      <w:r w:rsidR="00AC1EA9" w:rsidRPr="00984B78">
        <w:rPr>
          <w:rFonts w:eastAsia="Calibri"/>
          <w:sz w:val="28"/>
          <w:szCs w:val="28"/>
          <w:lang w:eastAsia="en-US"/>
        </w:rPr>
        <w:t>Мирный</w:t>
      </w:r>
      <w:proofErr w:type="gramEnd"/>
      <w:r w:rsidR="00AC1EA9" w:rsidRPr="00984B78">
        <w:rPr>
          <w:rFonts w:eastAsia="Calibri"/>
          <w:sz w:val="28"/>
          <w:szCs w:val="28"/>
          <w:lang w:eastAsia="en-US"/>
        </w:rPr>
        <w:t xml:space="preserve"> провели праздничную мозаику «Нежность души». </w:t>
      </w:r>
      <w:r w:rsidR="00EB6CAE" w:rsidRPr="00984B78">
        <w:rPr>
          <w:rFonts w:eastAsia="Calibri"/>
          <w:sz w:val="28"/>
          <w:szCs w:val="28"/>
          <w:lang w:eastAsia="en-US"/>
        </w:rPr>
        <w:t>Работники культуры села Асмётовка провели конкурсн</w:t>
      </w:r>
      <w:proofErr w:type="gramStart"/>
      <w:r w:rsidR="00EB6CAE" w:rsidRPr="00984B78">
        <w:rPr>
          <w:rFonts w:eastAsia="Calibri"/>
          <w:sz w:val="28"/>
          <w:szCs w:val="28"/>
          <w:lang w:eastAsia="en-US"/>
        </w:rPr>
        <w:t>о-</w:t>
      </w:r>
      <w:proofErr w:type="gramEnd"/>
      <w:r w:rsidR="00EB6CAE" w:rsidRPr="00984B78">
        <w:rPr>
          <w:rFonts w:eastAsia="Calibri"/>
          <w:sz w:val="28"/>
          <w:szCs w:val="28"/>
          <w:lang w:eastAsia="en-US"/>
        </w:rPr>
        <w:t xml:space="preserve"> игровую программу "Загляни в мамины глаза". В сельском клубе д. Абодим прошла игровая программа "Доброе сердце матери". В Таволожском СДК методистом была организована конкусн</w:t>
      </w:r>
      <w:proofErr w:type="gramStart"/>
      <w:r w:rsidR="00EB6CAE" w:rsidRPr="00984B78">
        <w:rPr>
          <w:rFonts w:eastAsia="Calibri"/>
          <w:sz w:val="28"/>
          <w:szCs w:val="28"/>
          <w:lang w:eastAsia="en-US"/>
        </w:rPr>
        <w:t>о-</w:t>
      </w:r>
      <w:proofErr w:type="gramEnd"/>
      <w:r w:rsidR="00EB6CAE" w:rsidRPr="00984B78">
        <w:rPr>
          <w:rFonts w:eastAsia="Calibri"/>
          <w:sz w:val="28"/>
          <w:szCs w:val="28"/>
          <w:lang w:eastAsia="en-US"/>
        </w:rPr>
        <w:t xml:space="preserve"> игровая программа "А ну-ка, мамочки!". Работники культуры села Асмётовка совместно с библиотекарем провели тематический час "Как прекрасно слово Мама". В Первоберезовском СДК прошло тематическое мероприятие "Сердце матери". В селе Берёзовка прошла литературно-музыкальная композиция "Родина" и "Мама" - заветных два слова!". В СДК пос</w:t>
      </w:r>
      <w:proofErr w:type="gramStart"/>
      <w:r w:rsidR="00EB6CAE" w:rsidRPr="00984B78">
        <w:rPr>
          <w:rFonts w:eastAsia="Calibri"/>
          <w:sz w:val="28"/>
          <w:szCs w:val="28"/>
          <w:lang w:eastAsia="en-US"/>
        </w:rPr>
        <w:t>.С</w:t>
      </w:r>
      <w:proofErr w:type="gramEnd"/>
      <w:r w:rsidR="00EB6CAE" w:rsidRPr="00984B78">
        <w:rPr>
          <w:rFonts w:eastAsia="Calibri"/>
          <w:sz w:val="28"/>
          <w:szCs w:val="28"/>
          <w:lang w:eastAsia="en-US"/>
        </w:rPr>
        <w:t xml:space="preserve">туденый прошел тематический концерт «Мама - первое слово в каждой судьбе». Творческий коллектив </w:t>
      </w:r>
      <w:r w:rsidR="002A7D0A" w:rsidRPr="00984B78">
        <w:rPr>
          <w:rFonts w:eastAsia="Calibri"/>
          <w:sz w:val="28"/>
          <w:szCs w:val="28"/>
          <w:lang w:eastAsia="en-US"/>
        </w:rPr>
        <w:t>СДК и библиотеки п. Пригородный провели для жителей поселка  праздничный концерт "Поклонитесь люди матерям!".</w:t>
      </w:r>
      <w:r w:rsidR="00AC1EA9" w:rsidRPr="00984B78">
        <w:rPr>
          <w:sz w:val="28"/>
          <w:szCs w:val="28"/>
        </w:rPr>
        <w:t xml:space="preserve"> </w:t>
      </w:r>
    </w:p>
    <w:p w14:paraId="2DDEA1C7" w14:textId="4A621FD1" w:rsidR="00D93A1A" w:rsidRPr="00984B78" w:rsidRDefault="00D93A1A" w:rsidP="00BC4138">
      <w:pPr>
        <w:widowControl/>
        <w:autoSpaceDE/>
        <w:autoSpaceDN/>
        <w:adjustRightInd/>
        <w:ind w:right="-426" w:firstLine="708"/>
        <w:jc w:val="both"/>
        <w:rPr>
          <w:rFonts w:eastAsia="Calibri"/>
          <w:sz w:val="28"/>
          <w:szCs w:val="28"/>
          <w:lang w:eastAsia="en-US"/>
        </w:rPr>
      </w:pPr>
      <w:r w:rsidRPr="0021178F">
        <w:rPr>
          <w:rFonts w:ascii="Arial" w:eastAsia="Calibri" w:hAnsi="Arial" w:cs="Arial"/>
          <w:b/>
          <w:sz w:val="28"/>
          <w:szCs w:val="28"/>
          <w:lang w:eastAsia="en-US"/>
        </w:rPr>
        <w:t>В</w:t>
      </w:r>
      <w:r w:rsidRPr="0021178F">
        <w:rPr>
          <w:rFonts w:eastAsia="Calibri"/>
          <w:b/>
          <w:sz w:val="28"/>
          <w:szCs w:val="28"/>
          <w:lang w:eastAsia="en-US"/>
        </w:rPr>
        <w:t xml:space="preserve"> Национальном мордовском центре с</w:t>
      </w:r>
      <w:proofErr w:type="gramStart"/>
      <w:r w:rsidRPr="0021178F">
        <w:rPr>
          <w:rFonts w:eastAsia="Calibri"/>
          <w:b/>
          <w:sz w:val="28"/>
          <w:szCs w:val="28"/>
          <w:lang w:eastAsia="en-US"/>
        </w:rPr>
        <w:t>.О</w:t>
      </w:r>
      <w:proofErr w:type="gramEnd"/>
      <w:r w:rsidRPr="0021178F">
        <w:rPr>
          <w:rFonts w:eastAsia="Calibri"/>
          <w:b/>
          <w:sz w:val="28"/>
          <w:szCs w:val="28"/>
          <w:lang w:eastAsia="en-US"/>
        </w:rPr>
        <w:t xml:space="preserve">ркино </w:t>
      </w:r>
      <w:r w:rsidRPr="00D93A1A">
        <w:rPr>
          <w:rFonts w:eastAsia="Calibri"/>
          <w:sz w:val="28"/>
          <w:szCs w:val="28"/>
          <w:lang w:eastAsia="en-US"/>
        </w:rPr>
        <w:t xml:space="preserve">в рамках празднования Дня матери </w:t>
      </w:r>
      <w:r>
        <w:rPr>
          <w:rFonts w:eastAsia="Calibri"/>
          <w:sz w:val="28"/>
          <w:szCs w:val="28"/>
          <w:lang w:eastAsia="en-US"/>
        </w:rPr>
        <w:t xml:space="preserve">прошли замечательные </w:t>
      </w:r>
      <w:r w:rsidRPr="0021178F">
        <w:rPr>
          <w:rFonts w:eastAsia="Calibri"/>
          <w:b/>
          <w:sz w:val="28"/>
          <w:szCs w:val="28"/>
          <w:lang w:eastAsia="en-US"/>
        </w:rPr>
        <w:t>столярно-художественные мастер-классы "Сердце для мамы" и "Тавлинская лошадка",</w:t>
      </w:r>
      <w:r w:rsidRPr="00D93A1A">
        <w:rPr>
          <w:rFonts w:eastAsia="Calibri"/>
          <w:sz w:val="28"/>
          <w:szCs w:val="28"/>
          <w:lang w:eastAsia="en-US"/>
        </w:rPr>
        <w:t xml:space="preserve"> организованные "Саратовской региональной общественной организацией "ШУМБРАТ". По сложившейся прекрасной традиции мастер класс провел Александр Твердохлебов, а помогала ему юная худ</w:t>
      </w:r>
      <w:r>
        <w:rPr>
          <w:rFonts w:eastAsia="Calibri"/>
          <w:sz w:val="28"/>
          <w:szCs w:val="28"/>
          <w:lang w:eastAsia="en-US"/>
        </w:rPr>
        <w:t>ожница с</w:t>
      </w:r>
      <w:proofErr w:type="gramStart"/>
      <w:r>
        <w:rPr>
          <w:rFonts w:eastAsia="Calibri"/>
          <w:sz w:val="28"/>
          <w:szCs w:val="28"/>
          <w:lang w:eastAsia="en-US"/>
        </w:rPr>
        <w:t>.О</w:t>
      </w:r>
      <w:proofErr w:type="gramEnd"/>
      <w:r>
        <w:rPr>
          <w:rFonts w:eastAsia="Calibri"/>
          <w:sz w:val="28"/>
          <w:szCs w:val="28"/>
          <w:lang w:eastAsia="en-US"/>
        </w:rPr>
        <w:t>ркино Эмилия Алпатова</w:t>
      </w:r>
      <w:r w:rsidRPr="00D93A1A">
        <w:rPr>
          <w:rFonts w:eastAsia="Calibri"/>
          <w:sz w:val="28"/>
          <w:szCs w:val="28"/>
          <w:lang w:eastAsia="en-US"/>
        </w:rPr>
        <w:t>.</w:t>
      </w:r>
    </w:p>
    <w:p w14:paraId="06CF6E2E" w14:textId="031BD341" w:rsidR="00EB6CAE" w:rsidRPr="00984B78" w:rsidRDefault="009D0B42"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В преддверии этого замечательного праздника </w:t>
      </w:r>
      <w:r w:rsidR="00EB6CAE" w:rsidRPr="0021178F">
        <w:rPr>
          <w:rFonts w:eastAsia="Calibri"/>
          <w:b/>
          <w:sz w:val="28"/>
          <w:szCs w:val="28"/>
          <w:lang w:eastAsia="en-US"/>
        </w:rPr>
        <w:t xml:space="preserve">Районный Дом культуры </w:t>
      </w:r>
      <w:r w:rsidR="00EB6CAE" w:rsidRPr="00984B78">
        <w:rPr>
          <w:rFonts w:eastAsia="Calibri"/>
          <w:sz w:val="28"/>
          <w:szCs w:val="28"/>
          <w:lang w:eastAsia="en-US"/>
        </w:rPr>
        <w:t>пригла</w:t>
      </w:r>
      <w:r w:rsidRPr="00984B78">
        <w:rPr>
          <w:rFonts w:eastAsia="Calibri"/>
          <w:sz w:val="28"/>
          <w:szCs w:val="28"/>
          <w:lang w:eastAsia="en-US"/>
        </w:rPr>
        <w:t>сил</w:t>
      </w:r>
      <w:r w:rsidR="00EB6CAE" w:rsidRPr="00984B78">
        <w:rPr>
          <w:rFonts w:eastAsia="Calibri"/>
          <w:sz w:val="28"/>
          <w:szCs w:val="28"/>
          <w:lang w:eastAsia="en-US"/>
        </w:rPr>
        <w:t xml:space="preserve"> </w:t>
      </w:r>
      <w:r w:rsidRPr="00984B78">
        <w:rPr>
          <w:rFonts w:eastAsia="Calibri"/>
          <w:sz w:val="28"/>
          <w:szCs w:val="28"/>
          <w:lang w:eastAsia="en-US"/>
        </w:rPr>
        <w:t>своих подписчиков в соц</w:t>
      </w:r>
      <w:proofErr w:type="gramStart"/>
      <w:r w:rsidRPr="00984B78">
        <w:rPr>
          <w:rFonts w:eastAsia="Calibri"/>
          <w:sz w:val="28"/>
          <w:szCs w:val="28"/>
          <w:lang w:eastAsia="en-US"/>
        </w:rPr>
        <w:t>.с</w:t>
      </w:r>
      <w:proofErr w:type="gramEnd"/>
      <w:r w:rsidRPr="00984B78">
        <w:rPr>
          <w:rFonts w:eastAsia="Calibri"/>
          <w:sz w:val="28"/>
          <w:szCs w:val="28"/>
          <w:lang w:eastAsia="en-US"/>
        </w:rPr>
        <w:t>етях</w:t>
      </w:r>
      <w:r w:rsidR="00EB6CAE" w:rsidRPr="00984B78">
        <w:rPr>
          <w:rFonts w:eastAsia="Calibri"/>
          <w:sz w:val="28"/>
          <w:szCs w:val="28"/>
          <w:lang w:eastAsia="en-US"/>
        </w:rPr>
        <w:t xml:space="preserve"> принять </w:t>
      </w:r>
      <w:r w:rsidR="00EB6CAE" w:rsidRPr="0021178F">
        <w:rPr>
          <w:rFonts w:eastAsia="Calibri"/>
          <w:b/>
          <w:sz w:val="28"/>
          <w:szCs w:val="28"/>
          <w:lang w:eastAsia="en-US"/>
        </w:rPr>
        <w:t xml:space="preserve">участие в </w:t>
      </w:r>
      <w:r w:rsidR="00AC1EA9" w:rsidRPr="0021178F">
        <w:rPr>
          <w:rFonts w:eastAsia="Calibri"/>
          <w:b/>
          <w:sz w:val="28"/>
          <w:szCs w:val="28"/>
          <w:lang w:eastAsia="en-US"/>
        </w:rPr>
        <w:t xml:space="preserve">традиционном </w:t>
      </w:r>
      <w:r w:rsidR="00EB6CAE" w:rsidRPr="0021178F">
        <w:rPr>
          <w:rFonts w:eastAsia="Calibri"/>
          <w:b/>
          <w:sz w:val="28"/>
          <w:szCs w:val="28"/>
          <w:lang w:eastAsia="en-US"/>
        </w:rPr>
        <w:t>голосовании по фотоконкурсу «Любимой маме посвящается».</w:t>
      </w:r>
      <w:r w:rsidR="00EB6CAE" w:rsidRPr="00984B78">
        <w:rPr>
          <w:rFonts w:eastAsia="Calibri"/>
          <w:sz w:val="28"/>
          <w:szCs w:val="28"/>
          <w:lang w:eastAsia="en-US"/>
        </w:rPr>
        <w:t xml:space="preserve"> По правилам голосования можно</w:t>
      </w:r>
      <w:r w:rsidRPr="00984B78">
        <w:rPr>
          <w:rFonts w:eastAsia="Calibri"/>
          <w:sz w:val="28"/>
          <w:szCs w:val="28"/>
          <w:lang w:eastAsia="en-US"/>
        </w:rPr>
        <w:t xml:space="preserve"> было</w:t>
      </w:r>
      <w:r w:rsidR="00EB6CAE" w:rsidRPr="00984B78">
        <w:rPr>
          <w:rFonts w:eastAsia="Calibri"/>
          <w:sz w:val="28"/>
          <w:szCs w:val="28"/>
          <w:lang w:eastAsia="en-US"/>
        </w:rPr>
        <w:t xml:space="preserve"> выбрать понравившееся фото, на </w:t>
      </w:r>
      <w:proofErr w:type="gramStart"/>
      <w:r w:rsidR="00EB6CAE" w:rsidRPr="00984B78">
        <w:rPr>
          <w:rFonts w:eastAsia="Calibri"/>
          <w:sz w:val="28"/>
          <w:szCs w:val="28"/>
          <w:lang w:eastAsia="en-US"/>
        </w:rPr>
        <w:t>котором</w:t>
      </w:r>
      <w:proofErr w:type="gramEnd"/>
      <w:r w:rsidR="00EB6CAE" w:rsidRPr="00984B78">
        <w:rPr>
          <w:rFonts w:eastAsia="Calibri"/>
          <w:sz w:val="28"/>
          <w:szCs w:val="28"/>
          <w:lang w:eastAsia="en-US"/>
        </w:rPr>
        <w:t xml:space="preserve"> по мнению </w:t>
      </w:r>
      <w:r w:rsidRPr="00984B78">
        <w:rPr>
          <w:rFonts w:eastAsia="Calibri"/>
          <w:sz w:val="28"/>
          <w:szCs w:val="28"/>
          <w:lang w:eastAsia="en-US"/>
        </w:rPr>
        <w:t xml:space="preserve">подписчиков </w:t>
      </w:r>
      <w:r w:rsidR="00EB6CAE" w:rsidRPr="00984B78">
        <w:rPr>
          <w:rFonts w:eastAsia="Calibri"/>
          <w:sz w:val="28"/>
          <w:szCs w:val="28"/>
          <w:lang w:eastAsia="en-US"/>
        </w:rPr>
        <w:t xml:space="preserve">отражен самый оригинальный, креативный сюжет, соответствующий теме фотоконкурса – «Я и мама, Я-мама». </w:t>
      </w:r>
    </w:p>
    <w:p w14:paraId="68BBBA45" w14:textId="5D841E15" w:rsidR="00031318" w:rsidRDefault="00AC1EA9" w:rsidP="00BC4138">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 xml:space="preserve">Работники культуры совместно с волонтёрами культуры </w:t>
      </w:r>
      <w:r w:rsidRPr="0021178F">
        <w:rPr>
          <w:rFonts w:eastAsia="Calibri"/>
          <w:b/>
          <w:sz w:val="28"/>
          <w:szCs w:val="28"/>
          <w:lang w:eastAsia="en-US"/>
        </w:rPr>
        <w:t>поздравили мам участников СВО с Днём матери.</w:t>
      </w:r>
      <w:r w:rsidRPr="00984B78">
        <w:rPr>
          <w:rFonts w:eastAsia="Calibri"/>
          <w:sz w:val="28"/>
          <w:szCs w:val="28"/>
          <w:lang w:eastAsia="en-US"/>
        </w:rPr>
        <w:t xml:space="preserve"> </w:t>
      </w:r>
    </w:p>
    <w:p w14:paraId="4C700148" w14:textId="77777777" w:rsidR="00372458" w:rsidRPr="00372458" w:rsidRDefault="00372458" w:rsidP="00BC4138">
      <w:pPr>
        <w:widowControl/>
        <w:autoSpaceDE/>
        <w:autoSpaceDN/>
        <w:adjustRightInd/>
        <w:ind w:right="-426" w:firstLine="708"/>
        <w:jc w:val="both"/>
        <w:rPr>
          <w:rFonts w:eastAsia="Calibri"/>
          <w:sz w:val="16"/>
          <w:szCs w:val="28"/>
          <w:lang w:eastAsia="en-US"/>
        </w:rPr>
      </w:pPr>
    </w:p>
    <w:p w14:paraId="5C2C920F" w14:textId="5D2C8AE7" w:rsidR="00DD353B" w:rsidRPr="00DD353B" w:rsidRDefault="00C727FA" w:rsidP="00DD353B">
      <w:pPr>
        <w:ind w:right="-426" w:firstLine="708"/>
        <w:jc w:val="both"/>
        <w:rPr>
          <w:rFonts w:eastAsia="Calibri"/>
          <w:sz w:val="28"/>
          <w:szCs w:val="28"/>
          <w:lang w:eastAsia="en-US"/>
        </w:rPr>
      </w:pPr>
      <w:r w:rsidRPr="00372458">
        <w:rPr>
          <w:rFonts w:eastAsia="Calibri"/>
          <w:b/>
          <w:sz w:val="28"/>
          <w:szCs w:val="28"/>
          <w:lang w:eastAsia="en-US"/>
        </w:rPr>
        <w:t>20 октября</w:t>
      </w:r>
      <w:r w:rsidRPr="00C727FA">
        <w:rPr>
          <w:rFonts w:eastAsia="Calibri"/>
          <w:sz w:val="28"/>
          <w:szCs w:val="28"/>
          <w:lang w:eastAsia="en-US"/>
        </w:rPr>
        <w:t xml:space="preserve"> </w:t>
      </w:r>
      <w:r w:rsidR="00DD353B">
        <w:rPr>
          <w:rFonts w:eastAsia="Calibri"/>
          <w:sz w:val="28"/>
          <w:szCs w:val="28"/>
          <w:lang w:eastAsia="en-US"/>
        </w:rPr>
        <w:t>в</w:t>
      </w:r>
      <w:r w:rsidR="00DD353B" w:rsidRPr="00DD353B">
        <w:rPr>
          <w:rFonts w:eastAsia="Calibri"/>
          <w:sz w:val="28"/>
          <w:szCs w:val="28"/>
          <w:lang w:eastAsia="en-US"/>
        </w:rPr>
        <w:t xml:space="preserve"> уютной атмосфере </w:t>
      </w:r>
      <w:r w:rsidR="00DD353B" w:rsidRPr="0021178F">
        <w:rPr>
          <w:rFonts w:eastAsia="Calibri"/>
          <w:b/>
          <w:sz w:val="28"/>
          <w:szCs w:val="28"/>
          <w:lang w:eastAsia="en-US"/>
        </w:rPr>
        <w:t>районного Дома культуры</w:t>
      </w:r>
      <w:r w:rsidR="00DD353B" w:rsidRPr="00DD353B">
        <w:rPr>
          <w:rFonts w:eastAsia="Calibri"/>
          <w:sz w:val="28"/>
          <w:szCs w:val="28"/>
          <w:lang w:eastAsia="en-US"/>
        </w:rPr>
        <w:t xml:space="preserve"> развернулось трогательное и вдохновляющее мероприятие </w:t>
      </w:r>
      <w:r w:rsidR="00DD353B" w:rsidRPr="00372458">
        <w:rPr>
          <w:rFonts w:eastAsia="Calibri"/>
          <w:b/>
          <w:sz w:val="28"/>
          <w:szCs w:val="28"/>
          <w:lang w:eastAsia="en-US"/>
        </w:rPr>
        <w:t>«Папа – гордость семьи!»,</w:t>
      </w:r>
      <w:r w:rsidR="00DD353B">
        <w:rPr>
          <w:rFonts w:eastAsia="Calibri"/>
          <w:sz w:val="28"/>
          <w:szCs w:val="28"/>
          <w:lang w:eastAsia="en-US"/>
        </w:rPr>
        <w:t xml:space="preserve"> посвященное </w:t>
      </w:r>
      <w:r w:rsidR="00DD353B" w:rsidRPr="00372458">
        <w:rPr>
          <w:rFonts w:eastAsia="Calibri"/>
          <w:b/>
          <w:sz w:val="28"/>
          <w:szCs w:val="28"/>
          <w:lang w:eastAsia="en-US"/>
        </w:rPr>
        <w:t>Дню отца.</w:t>
      </w:r>
      <w:r w:rsidR="00DD353B">
        <w:rPr>
          <w:rFonts w:eastAsia="Calibri"/>
          <w:sz w:val="28"/>
          <w:szCs w:val="28"/>
          <w:lang w:eastAsia="en-US"/>
        </w:rPr>
        <w:t xml:space="preserve"> </w:t>
      </w:r>
      <w:r w:rsidRPr="00C727FA">
        <w:rPr>
          <w:rFonts w:eastAsia="Calibri"/>
          <w:sz w:val="28"/>
          <w:szCs w:val="28"/>
          <w:lang w:eastAsia="en-US"/>
        </w:rPr>
        <w:t xml:space="preserve">Также вниманию гостей </w:t>
      </w:r>
      <w:r>
        <w:rPr>
          <w:rFonts w:eastAsia="Calibri"/>
          <w:sz w:val="28"/>
          <w:szCs w:val="28"/>
          <w:lang w:eastAsia="en-US"/>
        </w:rPr>
        <w:t>была</w:t>
      </w:r>
      <w:r w:rsidRPr="00C727FA">
        <w:rPr>
          <w:rFonts w:eastAsia="Calibri"/>
          <w:sz w:val="28"/>
          <w:szCs w:val="28"/>
          <w:lang w:eastAsia="en-US"/>
        </w:rPr>
        <w:t xml:space="preserve"> представлена </w:t>
      </w:r>
      <w:r w:rsidRPr="0021178F">
        <w:rPr>
          <w:rFonts w:eastAsia="Calibri"/>
          <w:b/>
          <w:sz w:val="28"/>
          <w:szCs w:val="28"/>
          <w:lang w:eastAsia="en-US"/>
        </w:rPr>
        <w:t>выставка детских рисунков «Мой папа самый, самый!» участников «Народная студия» изостудии «Начало».</w:t>
      </w:r>
      <w:r w:rsidRPr="00C727FA">
        <w:rPr>
          <w:rFonts w:eastAsia="Calibri"/>
          <w:sz w:val="28"/>
          <w:szCs w:val="28"/>
          <w:lang w:eastAsia="en-US"/>
        </w:rPr>
        <w:t xml:space="preserve"> </w:t>
      </w:r>
    </w:p>
    <w:p w14:paraId="02F0B0B7" w14:textId="739C5BA3" w:rsidR="006C447C" w:rsidRPr="00984B78" w:rsidRDefault="002210AD" w:rsidP="00CA18CC">
      <w:pPr>
        <w:ind w:right="-426" w:firstLine="708"/>
        <w:jc w:val="both"/>
        <w:rPr>
          <w:rFonts w:eastAsia="Calibri"/>
          <w:sz w:val="28"/>
          <w:szCs w:val="28"/>
          <w:lang w:eastAsia="en-US"/>
        </w:rPr>
      </w:pPr>
      <w:r w:rsidRPr="00984B78">
        <w:rPr>
          <w:rFonts w:eastAsia="Calibri"/>
          <w:sz w:val="28"/>
          <w:szCs w:val="28"/>
          <w:lang w:eastAsia="en-US"/>
        </w:rPr>
        <w:t>Новозахаркинский СДК пригласил ребят на игровую программу «Лучше папы друга нет</w:t>
      </w:r>
      <w:r w:rsidR="00BA69A0" w:rsidRPr="00984B78">
        <w:rPr>
          <w:rFonts w:eastAsia="Calibri"/>
          <w:sz w:val="28"/>
          <w:szCs w:val="28"/>
          <w:lang w:eastAsia="en-US"/>
        </w:rPr>
        <w:t>»</w:t>
      </w:r>
      <w:r w:rsidRPr="00984B78">
        <w:rPr>
          <w:rFonts w:eastAsia="Calibri"/>
          <w:sz w:val="28"/>
          <w:szCs w:val="28"/>
          <w:lang w:eastAsia="en-US"/>
        </w:rPr>
        <w:t xml:space="preserve">, а </w:t>
      </w:r>
      <w:r w:rsidR="006C447C" w:rsidRPr="00984B78">
        <w:rPr>
          <w:rFonts w:eastAsia="Calibri"/>
          <w:sz w:val="28"/>
          <w:szCs w:val="28"/>
          <w:lang w:eastAsia="en-US"/>
        </w:rPr>
        <w:t>участники кружка "Умелые ручки" Асмётовского СДК сделали красивые открытки своим папам.</w:t>
      </w:r>
      <w:r w:rsidR="00812744" w:rsidRPr="00984B78">
        <w:rPr>
          <w:rFonts w:eastAsia="Calibri"/>
          <w:sz w:val="28"/>
          <w:szCs w:val="28"/>
          <w:lang w:eastAsia="en-US"/>
        </w:rPr>
        <w:t xml:space="preserve"> Культработники п</w:t>
      </w:r>
      <w:proofErr w:type="gramStart"/>
      <w:r w:rsidR="00812744" w:rsidRPr="00984B78">
        <w:rPr>
          <w:rFonts w:eastAsia="Calibri"/>
          <w:sz w:val="28"/>
          <w:szCs w:val="28"/>
          <w:lang w:eastAsia="en-US"/>
        </w:rPr>
        <w:t>.П</w:t>
      </w:r>
      <w:proofErr w:type="gramEnd"/>
      <w:r w:rsidR="00812744" w:rsidRPr="00984B78">
        <w:rPr>
          <w:rFonts w:eastAsia="Calibri"/>
          <w:sz w:val="28"/>
          <w:szCs w:val="28"/>
          <w:lang w:eastAsia="en-US"/>
        </w:rPr>
        <w:t>ригородный прове</w:t>
      </w:r>
      <w:r w:rsidR="00580750" w:rsidRPr="00984B78">
        <w:rPr>
          <w:rFonts w:eastAsia="Calibri"/>
          <w:sz w:val="28"/>
          <w:szCs w:val="28"/>
          <w:lang w:eastAsia="en-US"/>
        </w:rPr>
        <w:t>ли конкурсно-игровую программу «</w:t>
      </w:r>
      <w:r w:rsidR="00812744" w:rsidRPr="00984B78">
        <w:rPr>
          <w:rFonts w:eastAsia="Calibri"/>
          <w:sz w:val="28"/>
          <w:szCs w:val="28"/>
          <w:lang w:eastAsia="en-US"/>
        </w:rPr>
        <w:t>Быть</w:t>
      </w:r>
      <w:r w:rsidR="00580750" w:rsidRPr="00984B78">
        <w:rPr>
          <w:rFonts w:eastAsia="Calibri"/>
          <w:sz w:val="28"/>
          <w:szCs w:val="28"/>
          <w:lang w:eastAsia="en-US"/>
        </w:rPr>
        <w:t>,</w:t>
      </w:r>
      <w:r w:rsidR="00812744" w:rsidRPr="00984B78">
        <w:rPr>
          <w:rFonts w:eastAsia="Calibri"/>
          <w:sz w:val="28"/>
          <w:szCs w:val="28"/>
          <w:lang w:eastAsia="en-US"/>
        </w:rPr>
        <w:t xml:space="preserve"> как папа!</w:t>
      </w:r>
      <w:r w:rsidR="00580750" w:rsidRPr="00984B78">
        <w:rPr>
          <w:rFonts w:eastAsia="Calibri"/>
          <w:sz w:val="28"/>
          <w:szCs w:val="28"/>
          <w:lang w:eastAsia="en-US"/>
        </w:rPr>
        <w:t>»</w:t>
      </w:r>
      <w:r w:rsidR="00812744" w:rsidRPr="00984B78">
        <w:rPr>
          <w:rFonts w:eastAsia="Calibri"/>
          <w:sz w:val="28"/>
          <w:szCs w:val="28"/>
          <w:lang w:eastAsia="en-US"/>
        </w:rPr>
        <w:t>, которая была построена по стихам Агнии Борто.</w:t>
      </w:r>
      <w:r w:rsidR="00415B6D" w:rsidRPr="00984B78">
        <w:rPr>
          <w:sz w:val="28"/>
          <w:szCs w:val="28"/>
        </w:rPr>
        <w:t xml:space="preserve"> </w:t>
      </w:r>
      <w:r w:rsidR="00415B6D" w:rsidRPr="00984B78">
        <w:rPr>
          <w:rFonts w:eastAsia="Calibri"/>
          <w:sz w:val="28"/>
          <w:szCs w:val="28"/>
          <w:lang w:eastAsia="en-US"/>
        </w:rPr>
        <w:t>Работники культуры села Асмётовка провели для посе</w:t>
      </w:r>
      <w:r w:rsidR="00DD353B">
        <w:rPr>
          <w:rFonts w:eastAsia="Calibri"/>
          <w:sz w:val="28"/>
          <w:szCs w:val="28"/>
          <w:lang w:eastAsia="en-US"/>
        </w:rPr>
        <w:t xml:space="preserve">тителей беседу "Слово об отце". Во всех учреждениях культуры </w:t>
      </w:r>
      <w:r w:rsidR="00DD353B" w:rsidRPr="00DD353B">
        <w:rPr>
          <w:rFonts w:eastAsia="Calibri"/>
          <w:sz w:val="28"/>
          <w:szCs w:val="28"/>
          <w:lang w:eastAsia="en-US"/>
        </w:rPr>
        <w:t xml:space="preserve">прошли </w:t>
      </w:r>
      <w:r w:rsidR="00DD353B">
        <w:rPr>
          <w:rFonts w:eastAsia="Calibri"/>
          <w:sz w:val="28"/>
          <w:szCs w:val="28"/>
          <w:lang w:eastAsia="en-US"/>
        </w:rPr>
        <w:t>выставки детских рисунков "Папе, с любовью</w:t>
      </w:r>
      <w:r w:rsidR="00DD353B" w:rsidRPr="00DD353B">
        <w:rPr>
          <w:rFonts w:eastAsia="Calibri"/>
          <w:sz w:val="28"/>
          <w:szCs w:val="28"/>
          <w:lang w:eastAsia="en-US"/>
        </w:rPr>
        <w:t>"</w:t>
      </w:r>
      <w:r w:rsidR="00DD353B">
        <w:rPr>
          <w:rFonts w:eastAsia="Calibri"/>
          <w:sz w:val="28"/>
          <w:szCs w:val="28"/>
          <w:lang w:eastAsia="en-US"/>
        </w:rPr>
        <w:t>.</w:t>
      </w:r>
    </w:p>
    <w:p w14:paraId="66B82190" w14:textId="77777777" w:rsidR="006C447C" w:rsidRPr="00984B78" w:rsidRDefault="006C447C" w:rsidP="00BC4138">
      <w:pPr>
        <w:widowControl/>
        <w:autoSpaceDE/>
        <w:autoSpaceDN/>
        <w:adjustRightInd/>
        <w:ind w:right="-426" w:firstLine="708"/>
        <w:jc w:val="both"/>
        <w:rPr>
          <w:rFonts w:eastAsia="Calibri"/>
          <w:sz w:val="28"/>
          <w:szCs w:val="28"/>
          <w:lang w:eastAsia="en-US"/>
        </w:rPr>
      </w:pPr>
      <w:r w:rsidRPr="0021178F">
        <w:rPr>
          <w:rFonts w:eastAsia="Calibri"/>
          <w:b/>
          <w:sz w:val="28"/>
          <w:szCs w:val="28"/>
          <w:lang w:eastAsia="en-US"/>
        </w:rPr>
        <w:t>Районный Дом культуры</w:t>
      </w:r>
      <w:r w:rsidRPr="00984B78">
        <w:rPr>
          <w:rFonts w:eastAsia="Calibri"/>
          <w:sz w:val="28"/>
          <w:szCs w:val="28"/>
          <w:lang w:eastAsia="en-US"/>
        </w:rPr>
        <w:t xml:space="preserve"> пригласил принять участие в </w:t>
      </w:r>
      <w:r w:rsidR="00082318" w:rsidRPr="00984B78">
        <w:rPr>
          <w:rFonts w:eastAsia="Calibri"/>
          <w:sz w:val="28"/>
          <w:szCs w:val="28"/>
          <w:lang w:eastAsia="en-US"/>
        </w:rPr>
        <w:t xml:space="preserve">традиционном </w:t>
      </w:r>
      <w:r w:rsidRPr="00984B78">
        <w:rPr>
          <w:rFonts w:eastAsia="Calibri"/>
          <w:sz w:val="28"/>
          <w:szCs w:val="28"/>
          <w:lang w:eastAsia="en-US"/>
        </w:rPr>
        <w:t xml:space="preserve">голосовании по </w:t>
      </w:r>
      <w:r w:rsidRPr="0021178F">
        <w:rPr>
          <w:rFonts w:eastAsia="Calibri"/>
          <w:b/>
          <w:sz w:val="28"/>
          <w:szCs w:val="28"/>
          <w:lang w:eastAsia="en-US"/>
        </w:rPr>
        <w:t>фотоконкурсу «Папа, я - отличные друзья».</w:t>
      </w:r>
      <w:r w:rsidRPr="00984B78">
        <w:rPr>
          <w:rFonts w:eastAsia="Calibri"/>
          <w:sz w:val="28"/>
          <w:szCs w:val="28"/>
          <w:lang w:eastAsia="en-US"/>
        </w:rPr>
        <w:t xml:space="preserve"> По правилам голосования можно было выбрать 3 понравившиеся фото, на </w:t>
      </w:r>
      <w:proofErr w:type="gramStart"/>
      <w:r w:rsidRPr="00984B78">
        <w:rPr>
          <w:rFonts w:eastAsia="Calibri"/>
          <w:sz w:val="28"/>
          <w:szCs w:val="28"/>
          <w:lang w:eastAsia="en-US"/>
        </w:rPr>
        <w:t>которых</w:t>
      </w:r>
      <w:proofErr w:type="gramEnd"/>
      <w:r w:rsidRPr="00984B78">
        <w:rPr>
          <w:rFonts w:eastAsia="Calibri"/>
          <w:sz w:val="28"/>
          <w:szCs w:val="28"/>
          <w:lang w:eastAsia="en-US"/>
        </w:rPr>
        <w:t xml:space="preserve"> по мнению подписчиков отражен самый оригинальный, креативный сюжет, соответствующий теме фотоконкурса – общение отцов и детей.</w:t>
      </w:r>
    </w:p>
    <w:p w14:paraId="7FEE050A" w14:textId="3082F1AF" w:rsidR="00372458" w:rsidRPr="0021178F" w:rsidRDefault="002210AD" w:rsidP="0021178F">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Так же в рамках празднования Дня отца все учреждения культуры приняли участие </w:t>
      </w:r>
      <w:r w:rsidRPr="0021178F">
        <w:rPr>
          <w:rFonts w:eastAsia="Calibri"/>
          <w:b/>
          <w:sz w:val="28"/>
          <w:szCs w:val="28"/>
          <w:lang w:eastAsia="en-US"/>
        </w:rPr>
        <w:t>в акциях «Вместе с папой», "Я и папа", "Папа может", "Мой папа самый лучший".</w:t>
      </w:r>
    </w:p>
    <w:p w14:paraId="3154E35D" w14:textId="78189C08" w:rsidR="00B65704" w:rsidRPr="0021178F" w:rsidRDefault="00B65704" w:rsidP="00BC4138">
      <w:pPr>
        <w:widowControl/>
        <w:autoSpaceDE/>
        <w:autoSpaceDN/>
        <w:adjustRightInd/>
        <w:ind w:right="-426" w:firstLine="708"/>
        <w:jc w:val="both"/>
        <w:rPr>
          <w:rFonts w:eastAsia="Calibri"/>
          <w:b/>
          <w:sz w:val="28"/>
          <w:szCs w:val="28"/>
          <w:lang w:eastAsia="en-US"/>
        </w:rPr>
      </w:pPr>
      <w:r w:rsidRPr="00372458">
        <w:rPr>
          <w:rFonts w:eastAsia="Calibri"/>
          <w:b/>
          <w:sz w:val="28"/>
          <w:szCs w:val="28"/>
          <w:lang w:eastAsia="en-US"/>
        </w:rPr>
        <w:lastRenderedPageBreak/>
        <w:t>1 октября</w:t>
      </w:r>
      <w:r w:rsidRPr="00B65704">
        <w:rPr>
          <w:rFonts w:eastAsia="Calibri"/>
          <w:sz w:val="28"/>
          <w:szCs w:val="28"/>
          <w:lang w:eastAsia="en-US"/>
        </w:rPr>
        <w:t xml:space="preserve"> во всех странах мира отмечается </w:t>
      </w:r>
      <w:r w:rsidRPr="00372458">
        <w:rPr>
          <w:rFonts w:eastAsia="Calibri"/>
          <w:b/>
          <w:sz w:val="28"/>
          <w:szCs w:val="28"/>
          <w:lang w:eastAsia="en-US"/>
        </w:rPr>
        <w:t xml:space="preserve">Международный день пожилого человека. </w:t>
      </w:r>
      <w:r w:rsidRPr="00B65704">
        <w:rPr>
          <w:rFonts w:eastAsia="Calibri"/>
          <w:sz w:val="28"/>
          <w:szCs w:val="28"/>
          <w:lang w:eastAsia="en-US"/>
        </w:rPr>
        <w:t xml:space="preserve">Именно </w:t>
      </w:r>
      <w:r w:rsidR="00CA18CC">
        <w:rPr>
          <w:rFonts w:eastAsia="Calibri"/>
          <w:sz w:val="28"/>
          <w:szCs w:val="28"/>
          <w:lang w:eastAsia="en-US"/>
        </w:rPr>
        <w:t>для них</w:t>
      </w:r>
      <w:r w:rsidRPr="00B65704">
        <w:rPr>
          <w:rFonts w:eastAsia="Calibri"/>
          <w:sz w:val="28"/>
          <w:szCs w:val="28"/>
          <w:lang w:eastAsia="en-US"/>
        </w:rPr>
        <w:t xml:space="preserve"> - мудры</w:t>
      </w:r>
      <w:r w:rsidR="00CA18CC">
        <w:rPr>
          <w:rFonts w:eastAsia="Calibri"/>
          <w:sz w:val="28"/>
          <w:szCs w:val="28"/>
          <w:lang w:eastAsia="en-US"/>
        </w:rPr>
        <w:t>х</w:t>
      </w:r>
      <w:r w:rsidRPr="00B65704">
        <w:rPr>
          <w:rFonts w:eastAsia="Calibri"/>
          <w:sz w:val="28"/>
          <w:szCs w:val="28"/>
          <w:lang w:eastAsia="en-US"/>
        </w:rPr>
        <w:t>, уважаемы</w:t>
      </w:r>
      <w:r w:rsidR="00CA18CC">
        <w:rPr>
          <w:rFonts w:eastAsia="Calibri"/>
          <w:sz w:val="28"/>
          <w:szCs w:val="28"/>
          <w:lang w:eastAsia="en-US"/>
        </w:rPr>
        <w:t>х</w:t>
      </w:r>
      <w:r w:rsidRPr="00B65704">
        <w:rPr>
          <w:rFonts w:eastAsia="Calibri"/>
          <w:sz w:val="28"/>
          <w:szCs w:val="28"/>
          <w:lang w:eastAsia="en-US"/>
        </w:rPr>
        <w:t xml:space="preserve">, и, что самое главное - </w:t>
      </w:r>
      <w:r w:rsidR="00CA18CC">
        <w:rPr>
          <w:rFonts w:eastAsia="Calibri"/>
          <w:sz w:val="28"/>
          <w:szCs w:val="28"/>
          <w:lang w:eastAsia="en-US"/>
        </w:rPr>
        <w:t>активных и молодых в душе людям</w:t>
      </w:r>
      <w:r w:rsidRPr="00B65704">
        <w:rPr>
          <w:rFonts w:eastAsia="Calibri"/>
          <w:sz w:val="28"/>
          <w:szCs w:val="28"/>
          <w:lang w:eastAsia="en-US"/>
        </w:rPr>
        <w:t xml:space="preserve"> </w:t>
      </w:r>
      <w:r w:rsidR="00CA18CC" w:rsidRPr="00372458">
        <w:rPr>
          <w:rFonts w:eastAsia="Calibri"/>
          <w:b/>
          <w:sz w:val="28"/>
          <w:szCs w:val="28"/>
          <w:lang w:eastAsia="en-US"/>
        </w:rPr>
        <w:t>в районном Доме культуры</w:t>
      </w:r>
      <w:r w:rsidR="00CA18CC">
        <w:rPr>
          <w:rFonts w:eastAsia="Calibri"/>
          <w:sz w:val="28"/>
          <w:szCs w:val="28"/>
          <w:lang w:eastAsia="en-US"/>
        </w:rPr>
        <w:t xml:space="preserve"> состоялся особенный концерт</w:t>
      </w:r>
      <w:r w:rsidR="00CA18CC" w:rsidRPr="00CA18CC">
        <w:rPr>
          <w:rFonts w:eastAsia="Calibri"/>
          <w:sz w:val="28"/>
          <w:szCs w:val="28"/>
          <w:lang w:eastAsia="en-US"/>
        </w:rPr>
        <w:t xml:space="preserve">. На сцену вышли гости из Саратова — </w:t>
      </w:r>
      <w:r w:rsidR="00CA18CC" w:rsidRPr="0021178F">
        <w:rPr>
          <w:rFonts w:eastAsia="Calibri"/>
          <w:b/>
          <w:sz w:val="28"/>
          <w:szCs w:val="28"/>
          <w:lang w:eastAsia="en-US"/>
        </w:rPr>
        <w:t xml:space="preserve">творческая команда организации «Голоса наших улиц» и юные артисты из скаутского патруля «Бобры». </w:t>
      </w:r>
    </w:p>
    <w:p w14:paraId="19644016" w14:textId="4E3CF275" w:rsidR="00ED55A0" w:rsidRPr="00984B78" w:rsidRDefault="00CA18CC" w:rsidP="00CA18CC">
      <w:pPr>
        <w:widowControl/>
        <w:autoSpaceDE/>
        <w:autoSpaceDN/>
        <w:adjustRightInd/>
        <w:ind w:right="-426" w:firstLine="708"/>
        <w:jc w:val="both"/>
        <w:rPr>
          <w:rFonts w:eastAsia="Calibri"/>
          <w:sz w:val="28"/>
          <w:szCs w:val="28"/>
          <w:lang w:eastAsia="en-US"/>
        </w:rPr>
      </w:pPr>
      <w:r>
        <w:rPr>
          <w:rFonts w:eastAsia="Calibri"/>
          <w:sz w:val="28"/>
          <w:szCs w:val="28"/>
          <w:lang w:eastAsia="en-US"/>
        </w:rPr>
        <w:t xml:space="preserve">В </w:t>
      </w:r>
      <w:r w:rsidRPr="00CA18CC">
        <w:rPr>
          <w:rFonts w:eastAsia="Calibri"/>
          <w:sz w:val="28"/>
          <w:szCs w:val="28"/>
          <w:lang w:eastAsia="en-US"/>
        </w:rPr>
        <w:t>п. Мирный провели вече</w:t>
      </w:r>
      <w:r>
        <w:rPr>
          <w:rFonts w:eastAsia="Calibri"/>
          <w:sz w:val="28"/>
          <w:szCs w:val="28"/>
          <w:lang w:eastAsia="en-US"/>
        </w:rPr>
        <w:t xml:space="preserve">р отдыха «Согреем сердца теплом». </w:t>
      </w:r>
      <w:r w:rsidRPr="00CA18CC">
        <w:rPr>
          <w:rFonts w:eastAsia="Calibri"/>
          <w:sz w:val="28"/>
          <w:szCs w:val="28"/>
          <w:lang w:eastAsia="en-US"/>
        </w:rPr>
        <w:t xml:space="preserve">«Поколения вместе!» — так называлась конкурсно-концертная программа в </w:t>
      </w:r>
      <w:r>
        <w:rPr>
          <w:rFonts w:eastAsia="Calibri"/>
          <w:sz w:val="28"/>
          <w:szCs w:val="28"/>
          <w:lang w:eastAsia="en-US"/>
        </w:rPr>
        <w:t xml:space="preserve">ПДК «Мечта». </w:t>
      </w:r>
      <w:r w:rsidR="00ED55A0" w:rsidRPr="00984B78">
        <w:rPr>
          <w:rFonts w:eastAsia="Calibri"/>
          <w:sz w:val="28"/>
          <w:szCs w:val="28"/>
          <w:lang w:eastAsia="en-US"/>
        </w:rPr>
        <w:t xml:space="preserve">В Ножкинском СДК прошёл праздничный концерт "Мудрой осени счастливые мгновения". Работники культуры п. Мирный провели развлекательный огонёк  «Осень жизни – пора золотая». Работники культуры села Асмётовка совместно со специалистом администрации провели час отдыха "Всем сердцем пожелаем вам добра". В селе Берёзовка прошёл праздничный концерт "Года  - не беда, коль душа молода!". В Озерском СДК совместно с библиотекой коллектив художественной самодеятельности   подготовил для пожилых людей концертную программу «Как нам дороги ваши седины!». Новозахаркинский СДК по сложившейся традиции, пригласили жителей села старшего возраста на праздничный концерт «Закружилась в небе осень». В Первоберезовском СДК прошёл праздничный концерт "Годы Золотые". Творческий коллектив СДК и библиотеки п. Пригородный подарили односельчанам праздничный концерт "Молоды душой". </w:t>
      </w:r>
      <w:r>
        <w:rPr>
          <w:rFonts w:eastAsia="Calibri"/>
          <w:sz w:val="28"/>
          <w:szCs w:val="28"/>
          <w:lang w:eastAsia="en-US"/>
        </w:rPr>
        <w:t>Многие юные жители района</w:t>
      </w:r>
      <w:r w:rsidRPr="00CA18CC">
        <w:rPr>
          <w:rFonts w:eastAsia="Calibri"/>
          <w:sz w:val="28"/>
          <w:szCs w:val="28"/>
          <w:lang w:eastAsia="en-US"/>
        </w:rPr>
        <w:t xml:space="preserve"> приняли участ</w:t>
      </w:r>
      <w:r>
        <w:rPr>
          <w:rFonts w:eastAsia="Calibri"/>
          <w:sz w:val="28"/>
          <w:szCs w:val="28"/>
          <w:lang w:eastAsia="en-US"/>
        </w:rPr>
        <w:t>ие в акции «Экспедиция помощи». Эта а</w:t>
      </w:r>
      <w:r w:rsidRPr="00CA18CC">
        <w:rPr>
          <w:rFonts w:eastAsia="Calibri"/>
          <w:sz w:val="28"/>
          <w:szCs w:val="28"/>
          <w:lang w:eastAsia="en-US"/>
        </w:rPr>
        <w:t>кция стала не только актом милосердия, но и ценным опытом для самих ребят.</w:t>
      </w:r>
    </w:p>
    <w:p w14:paraId="35FB51C0" w14:textId="77777777" w:rsidR="00580750" w:rsidRPr="0021178F" w:rsidRDefault="00ED55A0" w:rsidP="00BC4138">
      <w:pPr>
        <w:widowControl/>
        <w:autoSpaceDE/>
        <w:autoSpaceDN/>
        <w:adjustRightInd/>
        <w:ind w:right="-426" w:firstLine="708"/>
        <w:jc w:val="both"/>
        <w:rPr>
          <w:rFonts w:eastAsia="Calibri"/>
          <w:b/>
          <w:sz w:val="28"/>
          <w:szCs w:val="28"/>
          <w:lang w:eastAsia="en-US"/>
        </w:rPr>
      </w:pPr>
      <w:r w:rsidRPr="00984B78">
        <w:rPr>
          <w:rFonts w:eastAsia="Calibri"/>
          <w:sz w:val="28"/>
          <w:szCs w:val="28"/>
          <w:lang w:eastAsia="en-US"/>
        </w:rPr>
        <w:t xml:space="preserve">Работники культуры многих учреждений культуры </w:t>
      </w:r>
      <w:r w:rsidRPr="0021178F">
        <w:rPr>
          <w:rFonts w:eastAsia="Calibri"/>
          <w:b/>
          <w:sz w:val="28"/>
          <w:szCs w:val="28"/>
          <w:lang w:eastAsia="en-US"/>
        </w:rPr>
        <w:t xml:space="preserve">поздравили ветеранов тружеников тыла, детей войны и провели акцию "Пора дарить тепло".  </w:t>
      </w:r>
    </w:p>
    <w:p w14:paraId="424FAA6B" w14:textId="3AF93D1C" w:rsidR="00031318" w:rsidRPr="00CA18CC" w:rsidRDefault="00ED55A0" w:rsidP="00CA18CC">
      <w:pPr>
        <w:widowControl/>
        <w:autoSpaceDE/>
        <w:autoSpaceDN/>
        <w:adjustRightInd/>
        <w:ind w:right="-426" w:firstLine="708"/>
        <w:jc w:val="both"/>
        <w:rPr>
          <w:rFonts w:eastAsia="Calibri"/>
          <w:sz w:val="28"/>
          <w:szCs w:val="28"/>
          <w:lang w:eastAsia="en-US"/>
        </w:rPr>
      </w:pPr>
      <w:r w:rsidRPr="00984B78">
        <w:rPr>
          <w:rFonts w:eastAsia="Calibri"/>
          <w:sz w:val="28"/>
          <w:szCs w:val="28"/>
          <w:lang w:eastAsia="en-US"/>
        </w:rPr>
        <w:t>Вообщем</w:t>
      </w:r>
      <w:r w:rsidR="00CA18CC">
        <w:rPr>
          <w:rFonts w:eastAsia="Calibri"/>
          <w:sz w:val="28"/>
          <w:szCs w:val="28"/>
          <w:lang w:eastAsia="en-US"/>
        </w:rPr>
        <w:t>,</w:t>
      </w:r>
      <w:r w:rsidRPr="00984B78">
        <w:rPr>
          <w:rFonts w:eastAsia="Calibri"/>
          <w:sz w:val="28"/>
          <w:szCs w:val="28"/>
          <w:lang w:eastAsia="en-US"/>
        </w:rPr>
        <w:t xml:space="preserve"> в</w:t>
      </w:r>
      <w:r w:rsidR="00BF28B0" w:rsidRPr="00984B78">
        <w:rPr>
          <w:rFonts w:eastAsia="Calibri"/>
          <w:sz w:val="28"/>
          <w:szCs w:val="28"/>
          <w:lang w:eastAsia="en-US"/>
        </w:rPr>
        <w:t xml:space="preserve"> план мероприятий районного Дома культуры </w:t>
      </w:r>
      <w:r w:rsidR="00F61990" w:rsidRPr="00984B78">
        <w:rPr>
          <w:rFonts w:eastAsia="Calibri"/>
          <w:sz w:val="28"/>
          <w:szCs w:val="28"/>
          <w:lang w:eastAsia="en-US"/>
        </w:rPr>
        <w:t xml:space="preserve">были </w:t>
      </w:r>
      <w:r w:rsidR="00BF28B0" w:rsidRPr="00984B78">
        <w:rPr>
          <w:rFonts w:eastAsia="Calibri"/>
          <w:sz w:val="28"/>
          <w:szCs w:val="28"/>
          <w:lang w:eastAsia="en-US"/>
        </w:rPr>
        <w:t>включены благотворительные мероприятия с представителями социально-незащищенных групп населения: пенсионерами, ветеранами войны и труда, инвалидами, семьями, находящимися в социально-о</w:t>
      </w:r>
      <w:r w:rsidR="00CA18CC">
        <w:rPr>
          <w:rFonts w:eastAsia="Calibri"/>
          <w:sz w:val="28"/>
          <w:szCs w:val="28"/>
          <w:lang w:eastAsia="en-US"/>
        </w:rPr>
        <w:t xml:space="preserve">пасном положении. </w:t>
      </w:r>
      <w:r w:rsidR="003F2869" w:rsidRPr="00984B78">
        <w:rPr>
          <w:sz w:val="28"/>
          <w:szCs w:val="28"/>
        </w:rPr>
        <w:t xml:space="preserve">Вечера, праздники, концерты, конкурсные программы с участием взрослых, молодежи и детей, </w:t>
      </w:r>
      <w:proofErr w:type="gramStart"/>
      <w:r w:rsidR="003F2869" w:rsidRPr="00984B78">
        <w:rPr>
          <w:sz w:val="28"/>
          <w:szCs w:val="28"/>
        </w:rPr>
        <w:t>помогают более внимательно относится</w:t>
      </w:r>
      <w:proofErr w:type="gramEnd"/>
      <w:r w:rsidR="003F2869" w:rsidRPr="00984B78">
        <w:rPr>
          <w:sz w:val="28"/>
          <w:szCs w:val="28"/>
        </w:rPr>
        <w:t xml:space="preserve"> к своим родным и близким, тем, кто находится рядом. </w:t>
      </w:r>
    </w:p>
    <w:p w14:paraId="06AA24D5" w14:textId="77777777" w:rsidR="00CA18CC" w:rsidRPr="00CA18CC" w:rsidRDefault="00CA18CC" w:rsidP="00BC4138">
      <w:pPr>
        <w:ind w:right="-426" w:firstLine="708"/>
        <w:jc w:val="both"/>
        <w:rPr>
          <w:sz w:val="16"/>
          <w:szCs w:val="28"/>
        </w:rPr>
      </w:pPr>
    </w:p>
    <w:p w14:paraId="0549ADB5" w14:textId="2B3938AE" w:rsidR="00762F74" w:rsidRDefault="00F07F8B" w:rsidP="00BC4138">
      <w:pPr>
        <w:ind w:right="-426" w:firstLine="708"/>
        <w:jc w:val="both"/>
        <w:rPr>
          <w:sz w:val="28"/>
          <w:szCs w:val="28"/>
        </w:rPr>
      </w:pPr>
      <w:r w:rsidRPr="00984B78">
        <w:rPr>
          <w:sz w:val="28"/>
          <w:szCs w:val="28"/>
        </w:rPr>
        <w:t>На протяжении 202</w:t>
      </w:r>
      <w:r w:rsidR="00CA18CC">
        <w:rPr>
          <w:sz w:val="28"/>
          <w:szCs w:val="28"/>
        </w:rPr>
        <w:t>5</w:t>
      </w:r>
      <w:r w:rsidR="00B54DB5" w:rsidRPr="00984B78">
        <w:rPr>
          <w:sz w:val="28"/>
          <w:szCs w:val="28"/>
        </w:rPr>
        <w:t xml:space="preserve"> года </w:t>
      </w:r>
      <w:r w:rsidR="00B54DB5" w:rsidRPr="00372458">
        <w:rPr>
          <w:b/>
          <w:sz w:val="28"/>
          <w:szCs w:val="28"/>
        </w:rPr>
        <w:t>отдельные исполнители и творческие коллективы</w:t>
      </w:r>
      <w:r w:rsidR="00B54DB5" w:rsidRPr="00984B78">
        <w:rPr>
          <w:sz w:val="28"/>
          <w:szCs w:val="28"/>
        </w:rPr>
        <w:t xml:space="preserve"> </w:t>
      </w:r>
      <w:r w:rsidR="002300B2" w:rsidRPr="00984B78">
        <w:rPr>
          <w:sz w:val="28"/>
          <w:szCs w:val="28"/>
        </w:rPr>
        <w:t xml:space="preserve">района </w:t>
      </w:r>
      <w:r w:rsidR="00B54DB5" w:rsidRPr="00984B78">
        <w:rPr>
          <w:sz w:val="28"/>
          <w:szCs w:val="28"/>
        </w:rPr>
        <w:t xml:space="preserve">радовали петровчан творческими </w:t>
      </w:r>
      <w:r w:rsidR="006E38D3" w:rsidRPr="00984B78">
        <w:rPr>
          <w:sz w:val="28"/>
          <w:szCs w:val="28"/>
        </w:rPr>
        <w:t>программами</w:t>
      </w:r>
      <w:r w:rsidR="00762F74" w:rsidRPr="00984B78">
        <w:rPr>
          <w:sz w:val="28"/>
          <w:szCs w:val="28"/>
        </w:rPr>
        <w:t>.</w:t>
      </w:r>
    </w:p>
    <w:p w14:paraId="4853A1B2" w14:textId="0B109676" w:rsidR="00CA18CC" w:rsidRDefault="0098092C" w:rsidP="00BC4138">
      <w:pPr>
        <w:ind w:right="-426" w:firstLine="708"/>
        <w:jc w:val="both"/>
        <w:rPr>
          <w:sz w:val="28"/>
          <w:szCs w:val="28"/>
        </w:rPr>
      </w:pPr>
      <w:r w:rsidRPr="0098092C">
        <w:rPr>
          <w:b/>
          <w:sz w:val="28"/>
          <w:szCs w:val="28"/>
        </w:rPr>
        <w:t>12 декабря</w:t>
      </w:r>
      <w:r w:rsidRPr="0098092C">
        <w:rPr>
          <w:sz w:val="28"/>
          <w:szCs w:val="28"/>
        </w:rPr>
        <w:t xml:space="preserve"> </w:t>
      </w:r>
      <w:r w:rsidRPr="0021178F">
        <w:rPr>
          <w:b/>
          <w:sz w:val="28"/>
          <w:szCs w:val="28"/>
        </w:rPr>
        <w:t>районный Дом культуры</w:t>
      </w:r>
      <w:r w:rsidRPr="0098092C">
        <w:rPr>
          <w:sz w:val="28"/>
          <w:szCs w:val="28"/>
        </w:rPr>
        <w:t xml:space="preserve"> гремел от аплодисментов и сиял от улыбок! Состоялся дебютный сольный концерт нашей талантливой землячки из села Озёрки — </w:t>
      </w:r>
      <w:r w:rsidRPr="0098092C">
        <w:rPr>
          <w:b/>
          <w:sz w:val="28"/>
          <w:szCs w:val="28"/>
        </w:rPr>
        <w:t>Линары Тугушевой!</w:t>
      </w:r>
      <w:r w:rsidRPr="0098092C">
        <w:rPr>
          <w:sz w:val="28"/>
          <w:szCs w:val="28"/>
        </w:rPr>
        <w:t xml:space="preserve"> Любимые эстрадные хиты подпевал весь зал, искренние авторские песни, в которые Линара вложила свою душу, тёплые истории из творческой жизни — мы увидели путь юной певицы и поверили в её большую мечту!</w:t>
      </w:r>
    </w:p>
    <w:p w14:paraId="3C382610" w14:textId="639EB74E" w:rsidR="0098092C" w:rsidRPr="0098092C" w:rsidRDefault="0098092C" w:rsidP="0098092C">
      <w:pPr>
        <w:ind w:right="-426" w:firstLine="708"/>
        <w:jc w:val="both"/>
        <w:rPr>
          <w:sz w:val="28"/>
          <w:szCs w:val="28"/>
        </w:rPr>
      </w:pPr>
      <w:r>
        <w:rPr>
          <w:sz w:val="28"/>
          <w:szCs w:val="28"/>
        </w:rPr>
        <w:t>П</w:t>
      </w:r>
      <w:r w:rsidRPr="0098092C">
        <w:rPr>
          <w:sz w:val="28"/>
          <w:szCs w:val="28"/>
        </w:rPr>
        <w:t>о</w:t>
      </w:r>
      <w:r w:rsidRPr="0098092C">
        <w:rPr>
          <w:rFonts w:ascii="MS Gothic" w:eastAsia="MS Gothic" w:hAnsi="MS Gothic" w:cs="MS Gothic" w:hint="eastAsia"/>
          <w:sz w:val="28"/>
          <w:szCs w:val="28"/>
        </w:rPr>
        <w:t>‑</w:t>
      </w:r>
      <w:r w:rsidRPr="0098092C">
        <w:rPr>
          <w:sz w:val="28"/>
          <w:szCs w:val="28"/>
        </w:rPr>
        <w:t>настоящему тёпл</w:t>
      </w:r>
      <w:r>
        <w:rPr>
          <w:sz w:val="28"/>
          <w:szCs w:val="28"/>
        </w:rPr>
        <w:t>ую</w:t>
      </w:r>
      <w:r w:rsidRPr="0098092C">
        <w:rPr>
          <w:sz w:val="28"/>
          <w:szCs w:val="28"/>
        </w:rPr>
        <w:t xml:space="preserve"> музыкальн</w:t>
      </w:r>
      <w:r>
        <w:rPr>
          <w:sz w:val="28"/>
          <w:szCs w:val="28"/>
        </w:rPr>
        <w:t>ую</w:t>
      </w:r>
      <w:r w:rsidRPr="0098092C">
        <w:rPr>
          <w:sz w:val="28"/>
          <w:szCs w:val="28"/>
        </w:rPr>
        <w:t xml:space="preserve"> атмосфер</w:t>
      </w:r>
      <w:r>
        <w:rPr>
          <w:sz w:val="28"/>
          <w:szCs w:val="28"/>
        </w:rPr>
        <w:t>у</w:t>
      </w:r>
      <w:r w:rsidRPr="0098092C">
        <w:rPr>
          <w:sz w:val="28"/>
          <w:szCs w:val="28"/>
        </w:rPr>
        <w:t xml:space="preserve"> </w:t>
      </w:r>
      <w:r w:rsidRPr="0021178F">
        <w:rPr>
          <w:b/>
          <w:sz w:val="28"/>
          <w:szCs w:val="28"/>
        </w:rPr>
        <w:t>на сцене РДК</w:t>
      </w:r>
      <w:r>
        <w:rPr>
          <w:sz w:val="28"/>
          <w:szCs w:val="28"/>
        </w:rPr>
        <w:t xml:space="preserve"> подарил</w:t>
      </w:r>
      <w:r w:rsidRPr="0098092C">
        <w:rPr>
          <w:sz w:val="28"/>
          <w:szCs w:val="28"/>
        </w:rPr>
        <w:t xml:space="preserve"> </w:t>
      </w:r>
      <w:proofErr w:type="gramStart"/>
      <w:r w:rsidRPr="0021178F">
        <w:rPr>
          <w:b/>
          <w:sz w:val="28"/>
          <w:szCs w:val="28"/>
        </w:rPr>
        <w:t>вокально</w:t>
      </w:r>
      <w:r w:rsidRPr="0021178F">
        <w:rPr>
          <w:rFonts w:ascii="MS Gothic" w:eastAsia="MS Gothic" w:hAnsi="MS Gothic" w:cs="MS Gothic" w:hint="eastAsia"/>
          <w:b/>
          <w:sz w:val="28"/>
          <w:szCs w:val="28"/>
        </w:rPr>
        <w:t>‑</w:t>
      </w:r>
      <w:r w:rsidRPr="0021178F">
        <w:rPr>
          <w:b/>
          <w:sz w:val="28"/>
          <w:szCs w:val="28"/>
        </w:rPr>
        <w:t>инструментальный</w:t>
      </w:r>
      <w:proofErr w:type="gramEnd"/>
      <w:r w:rsidRPr="0021178F">
        <w:rPr>
          <w:b/>
          <w:sz w:val="28"/>
          <w:szCs w:val="28"/>
        </w:rPr>
        <w:t xml:space="preserve"> ансамбль «Возрождение»</w:t>
      </w:r>
      <w:r w:rsidRPr="0098092C">
        <w:rPr>
          <w:sz w:val="28"/>
          <w:szCs w:val="28"/>
        </w:rPr>
        <w:t xml:space="preserve"> под руководством Виктора Шеенкова с </w:t>
      </w:r>
      <w:r w:rsidRPr="0021178F">
        <w:rPr>
          <w:b/>
          <w:sz w:val="28"/>
          <w:szCs w:val="28"/>
        </w:rPr>
        <w:t>концертной программой «Живой звук».</w:t>
      </w:r>
    </w:p>
    <w:p w14:paraId="51B27349" w14:textId="52014CB4" w:rsidR="0098092C" w:rsidRPr="0021178F" w:rsidRDefault="0098092C" w:rsidP="0098092C">
      <w:pPr>
        <w:ind w:right="-426" w:firstLine="708"/>
        <w:jc w:val="both"/>
        <w:rPr>
          <w:b/>
          <w:sz w:val="28"/>
          <w:szCs w:val="28"/>
        </w:rPr>
      </w:pPr>
      <w:r w:rsidRPr="0098092C">
        <w:rPr>
          <w:sz w:val="28"/>
          <w:szCs w:val="28"/>
        </w:rPr>
        <w:t>Хол</w:t>
      </w:r>
      <w:r>
        <w:rPr>
          <w:sz w:val="28"/>
          <w:szCs w:val="28"/>
        </w:rPr>
        <w:t>одная осень - не повод грустить, а</w:t>
      </w:r>
      <w:r w:rsidRPr="0098092C">
        <w:rPr>
          <w:sz w:val="28"/>
          <w:szCs w:val="28"/>
        </w:rPr>
        <w:t xml:space="preserve"> повод собраться на рок-концерт! </w:t>
      </w:r>
      <w:r>
        <w:rPr>
          <w:sz w:val="28"/>
          <w:szCs w:val="28"/>
        </w:rPr>
        <w:t>В</w:t>
      </w:r>
      <w:r w:rsidRPr="0098092C">
        <w:rPr>
          <w:sz w:val="28"/>
          <w:szCs w:val="28"/>
        </w:rPr>
        <w:t xml:space="preserve"> </w:t>
      </w:r>
      <w:r w:rsidRPr="0021178F">
        <w:rPr>
          <w:b/>
          <w:sz w:val="28"/>
          <w:szCs w:val="28"/>
        </w:rPr>
        <w:t xml:space="preserve">районном Доме культуры </w:t>
      </w:r>
      <w:r w:rsidRPr="0021178F">
        <w:rPr>
          <w:sz w:val="28"/>
          <w:szCs w:val="28"/>
        </w:rPr>
        <w:t>прошёл</w:t>
      </w:r>
      <w:r w:rsidRPr="0021178F">
        <w:rPr>
          <w:b/>
          <w:sz w:val="28"/>
          <w:szCs w:val="28"/>
        </w:rPr>
        <w:t xml:space="preserve"> концерт «COLD</w:t>
      </w:r>
      <w:r w:rsidRPr="0021178F">
        <w:rPr>
          <w:rFonts w:ascii="MS Gothic" w:eastAsia="MS Gothic" w:hAnsi="MS Gothic" w:cs="MS Gothic" w:hint="eastAsia"/>
          <w:b/>
          <w:sz w:val="28"/>
          <w:szCs w:val="28"/>
        </w:rPr>
        <w:t>‑</w:t>
      </w:r>
      <w:r w:rsidRPr="0021178F">
        <w:rPr>
          <w:b/>
          <w:sz w:val="28"/>
          <w:szCs w:val="28"/>
        </w:rPr>
        <w:t>осень».</w:t>
      </w:r>
      <w:r w:rsidRPr="0098092C">
        <w:rPr>
          <w:sz w:val="28"/>
          <w:szCs w:val="28"/>
        </w:rPr>
        <w:t xml:space="preserve"> Было зажигательно!</w:t>
      </w:r>
      <w:r>
        <w:rPr>
          <w:sz w:val="28"/>
          <w:szCs w:val="28"/>
        </w:rPr>
        <w:t xml:space="preserve"> </w:t>
      </w:r>
      <w:r w:rsidRPr="0098092C">
        <w:rPr>
          <w:sz w:val="28"/>
          <w:szCs w:val="28"/>
        </w:rPr>
        <w:t>А ещё впервые на сцен</w:t>
      </w:r>
      <w:r>
        <w:rPr>
          <w:sz w:val="28"/>
          <w:szCs w:val="28"/>
        </w:rPr>
        <w:t xml:space="preserve">е РДК выступила </w:t>
      </w:r>
      <w:r w:rsidRPr="0021178F">
        <w:rPr>
          <w:b/>
          <w:sz w:val="28"/>
          <w:szCs w:val="28"/>
        </w:rPr>
        <w:t>группа «Remix».</w:t>
      </w:r>
    </w:p>
    <w:p w14:paraId="16E87165" w14:textId="61651646" w:rsidR="0098092C" w:rsidRDefault="0098092C" w:rsidP="0098092C">
      <w:pPr>
        <w:ind w:right="-426" w:firstLine="708"/>
        <w:jc w:val="both"/>
        <w:rPr>
          <w:sz w:val="28"/>
          <w:szCs w:val="28"/>
        </w:rPr>
      </w:pPr>
      <w:r>
        <w:rPr>
          <w:sz w:val="28"/>
          <w:szCs w:val="28"/>
        </w:rPr>
        <w:t>Тёплый осенний выездной концерт состоялся</w:t>
      </w:r>
      <w:r w:rsidRPr="0098092C">
        <w:rPr>
          <w:sz w:val="28"/>
          <w:szCs w:val="28"/>
        </w:rPr>
        <w:t xml:space="preserve"> </w:t>
      </w:r>
      <w:r w:rsidRPr="0098092C">
        <w:rPr>
          <w:b/>
          <w:sz w:val="28"/>
          <w:szCs w:val="28"/>
        </w:rPr>
        <w:t xml:space="preserve">16 сентября </w:t>
      </w:r>
      <w:proofErr w:type="gramStart"/>
      <w:r w:rsidRPr="0098092C">
        <w:rPr>
          <w:b/>
          <w:sz w:val="28"/>
          <w:szCs w:val="28"/>
        </w:rPr>
        <w:t>в</w:t>
      </w:r>
      <w:proofErr w:type="gramEnd"/>
      <w:r w:rsidRPr="0098092C">
        <w:rPr>
          <w:b/>
          <w:sz w:val="28"/>
          <w:szCs w:val="28"/>
        </w:rPr>
        <w:t xml:space="preserve"> </w:t>
      </w:r>
      <w:proofErr w:type="gramStart"/>
      <w:r w:rsidRPr="0098092C">
        <w:rPr>
          <w:b/>
          <w:sz w:val="28"/>
          <w:szCs w:val="28"/>
        </w:rPr>
        <w:t>Аткарском</w:t>
      </w:r>
      <w:proofErr w:type="gramEnd"/>
      <w:r w:rsidRPr="0098092C">
        <w:rPr>
          <w:b/>
          <w:sz w:val="28"/>
          <w:szCs w:val="28"/>
        </w:rPr>
        <w:t xml:space="preserve"> доме-интернате</w:t>
      </w:r>
      <w:r w:rsidRPr="0098092C">
        <w:rPr>
          <w:sz w:val="28"/>
          <w:szCs w:val="28"/>
        </w:rPr>
        <w:t xml:space="preserve"> для престарелых и инвалидов. Наши талантливые исполнители </w:t>
      </w:r>
      <w:r w:rsidRPr="0021178F">
        <w:rPr>
          <w:b/>
          <w:sz w:val="28"/>
          <w:szCs w:val="28"/>
        </w:rPr>
        <w:t>вокально-</w:t>
      </w:r>
      <w:r w:rsidRPr="0021178F">
        <w:rPr>
          <w:b/>
          <w:sz w:val="28"/>
          <w:szCs w:val="28"/>
        </w:rPr>
        <w:lastRenderedPageBreak/>
        <w:t>инструментального ансамбля «Возрождение»</w:t>
      </w:r>
      <w:r w:rsidRPr="0098092C">
        <w:rPr>
          <w:sz w:val="28"/>
          <w:szCs w:val="28"/>
        </w:rPr>
        <w:t xml:space="preserve"> подарили подопечным учреждения минуты радости и душевного тепла.</w:t>
      </w:r>
    </w:p>
    <w:p w14:paraId="11B21637" w14:textId="125A9223" w:rsidR="0098092C" w:rsidRPr="0098092C" w:rsidRDefault="0098092C" w:rsidP="00372458">
      <w:pPr>
        <w:ind w:right="-426" w:firstLine="708"/>
        <w:jc w:val="both"/>
        <w:rPr>
          <w:sz w:val="28"/>
          <w:szCs w:val="28"/>
        </w:rPr>
      </w:pPr>
      <w:r w:rsidRPr="0098092C">
        <w:rPr>
          <w:sz w:val="28"/>
          <w:szCs w:val="28"/>
        </w:rPr>
        <w:t xml:space="preserve">Отличный </w:t>
      </w:r>
      <w:r w:rsidRPr="0021178F">
        <w:rPr>
          <w:b/>
          <w:sz w:val="28"/>
          <w:szCs w:val="28"/>
        </w:rPr>
        <w:t>музыкальный вечер «50/50»</w:t>
      </w:r>
      <w:r w:rsidRPr="0098092C">
        <w:rPr>
          <w:sz w:val="28"/>
          <w:szCs w:val="28"/>
        </w:rPr>
        <w:t xml:space="preserve"> </w:t>
      </w:r>
      <w:r>
        <w:rPr>
          <w:sz w:val="28"/>
          <w:szCs w:val="28"/>
        </w:rPr>
        <w:t xml:space="preserve">прошёл </w:t>
      </w:r>
      <w:r w:rsidR="0021178F">
        <w:rPr>
          <w:b/>
          <w:sz w:val="28"/>
          <w:szCs w:val="28"/>
        </w:rPr>
        <w:t xml:space="preserve">в городском парке. </w:t>
      </w:r>
      <w:r>
        <w:rPr>
          <w:sz w:val="28"/>
          <w:szCs w:val="28"/>
        </w:rPr>
        <w:t>Н</w:t>
      </w:r>
      <w:r w:rsidRPr="0098092C">
        <w:rPr>
          <w:sz w:val="28"/>
          <w:szCs w:val="28"/>
        </w:rPr>
        <w:t xml:space="preserve">астоящий праздник живой музыки под открытым небом. На сцене выступили: </w:t>
      </w:r>
      <w:r w:rsidRPr="0021178F">
        <w:rPr>
          <w:b/>
          <w:sz w:val="28"/>
          <w:szCs w:val="28"/>
        </w:rPr>
        <w:t>ВИА «Возрождение»</w:t>
      </w:r>
      <w:r w:rsidRPr="0098092C">
        <w:rPr>
          <w:sz w:val="28"/>
          <w:szCs w:val="28"/>
        </w:rPr>
        <w:t xml:space="preserve"> — ветераны сцены и мастера исполнения эстрадных композиций и рок-н-ролла</w:t>
      </w:r>
      <w:r>
        <w:rPr>
          <w:sz w:val="28"/>
          <w:szCs w:val="28"/>
        </w:rPr>
        <w:t xml:space="preserve">. </w:t>
      </w:r>
      <w:r w:rsidRPr="0021178F">
        <w:rPr>
          <w:b/>
          <w:sz w:val="28"/>
          <w:szCs w:val="28"/>
        </w:rPr>
        <w:t>Кавер-группа «COLD band»</w:t>
      </w:r>
      <w:r w:rsidRPr="0098092C">
        <w:rPr>
          <w:sz w:val="28"/>
          <w:szCs w:val="28"/>
        </w:rPr>
        <w:t xml:space="preserve"> — музыканты подарили всем зажигательные версии любимых </w:t>
      </w:r>
      <w:proofErr w:type="gramStart"/>
      <w:r w:rsidRPr="0098092C">
        <w:rPr>
          <w:sz w:val="28"/>
          <w:szCs w:val="28"/>
        </w:rPr>
        <w:t>рок-хитов</w:t>
      </w:r>
      <w:proofErr w:type="gramEnd"/>
      <w:r w:rsidRPr="0098092C">
        <w:rPr>
          <w:sz w:val="28"/>
          <w:szCs w:val="28"/>
        </w:rPr>
        <w:t xml:space="preserve">. </w:t>
      </w:r>
      <w:r w:rsidRPr="0021178F">
        <w:rPr>
          <w:b/>
          <w:sz w:val="28"/>
          <w:szCs w:val="28"/>
        </w:rPr>
        <w:t>Группа «Спутник»</w:t>
      </w:r>
      <w:r w:rsidRPr="0098092C">
        <w:rPr>
          <w:sz w:val="28"/>
          <w:szCs w:val="28"/>
        </w:rPr>
        <w:t xml:space="preserve"> — перспективные ребята с хорошим музыкальным вкусом. И внезапные и харизматичные </w:t>
      </w:r>
      <w:r w:rsidR="0021178F">
        <w:rPr>
          <w:b/>
          <w:sz w:val="28"/>
          <w:szCs w:val="28"/>
        </w:rPr>
        <w:t>«Гвозди band».</w:t>
      </w:r>
    </w:p>
    <w:p w14:paraId="4B6F0AD8" w14:textId="2600B343" w:rsidR="00CA18CC" w:rsidRDefault="0098092C" w:rsidP="0098092C">
      <w:pPr>
        <w:ind w:right="-426" w:firstLine="708"/>
        <w:jc w:val="both"/>
        <w:rPr>
          <w:sz w:val="28"/>
          <w:szCs w:val="28"/>
        </w:rPr>
      </w:pPr>
      <w:r w:rsidRPr="0098092C">
        <w:rPr>
          <w:sz w:val="28"/>
          <w:szCs w:val="28"/>
        </w:rPr>
        <w:t xml:space="preserve">Рок-взрыв на </w:t>
      </w:r>
      <w:r w:rsidRPr="0021178F">
        <w:rPr>
          <w:b/>
          <w:sz w:val="28"/>
          <w:szCs w:val="28"/>
        </w:rPr>
        <w:t>«</w:t>
      </w:r>
      <w:proofErr w:type="gramStart"/>
      <w:r w:rsidRPr="0021178F">
        <w:rPr>
          <w:b/>
          <w:sz w:val="28"/>
          <w:szCs w:val="28"/>
        </w:rPr>
        <w:t>Петровской</w:t>
      </w:r>
      <w:proofErr w:type="gramEnd"/>
      <w:r w:rsidRPr="0021178F">
        <w:rPr>
          <w:b/>
          <w:sz w:val="28"/>
          <w:szCs w:val="28"/>
        </w:rPr>
        <w:t xml:space="preserve"> мотослободе»!</w:t>
      </w:r>
      <w:r w:rsidRPr="0098092C">
        <w:rPr>
          <w:sz w:val="28"/>
          <w:szCs w:val="28"/>
        </w:rPr>
        <w:t xml:space="preserve"> Наш коллектив </w:t>
      </w:r>
      <w:r w:rsidRPr="0021178F">
        <w:rPr>
          <w:b/>
          <w:sz w:val="28"/>
          <w:szCs w:val="28"/>
        </w:rPr>
        <w:t>«COLD band»</w:t>
      </w:r>
      <w:r w:rsidRPr="0098092C">
        <w:rPr>
          <w:sz w:val="28"/>
          <w:szCs w:val="28"/>
        </w:rPr>
        <w:t xml:space="preserve"> выступил на традиционном байкерском музыкальном фестивале. Энергия, драйв и даже рваные струны на </w:t>
      </w:r>
      <w:proofErr w:type="gramStart"/>
      <w:r w:rsidRPr="0098092C">
        <w:rPr>
          <w:sz w:val="28"/>
          <w:szCs w:val="28"/>
        </w:rPr>
        <w:t>бас-гитаре</w:t>
      </w:r>
      <w:proofErr w:type="gramEnd"/>
      <w:r w:rsidRPr="0098092C">
        <w:rPr>
          <w:sz w:val="28"/>
          <w:szCs w:val="28"/>
        </w:rPr>
        <w:t xml:space="preserve"> - мы показали настоящий рок-н-ролл!</w:t>
      </w:r>
    </w:p>
    <w:p w14:paraId="69444153" w14:textId="37C0AC45" w:rsidR="00372458" w:rsidRDefault="00372458" w:rsidP="0098092C">
      <w:pPr>
        <w:ind w:right="-426" w:firstLine="708"/>
        <w:jc w:val="both"/>
        <w:rPr>
          <w:sz w:val="28"/>
          <w:szCs w:val="28"/>
        </w:rPr>
      </w:pPr>
      <w:r>
        <w:rPr>
          <w:sz w:val="28"/>
          <w:szCs w:val="28"/>
        </w:rPr>
        <w:t>Н</w:t>
      </w:r>
      <w:r w:rsidRPr="00372458">
        <w:rPr>
          <w:sz w:val="28"/>
          <w:szCs w:val="28"/>
        </w:rPr>
        <w:t xml:space="preserve">аш талантливый земляк </w:t>
      </w:r>
      <w:r w:rsidRPr="00372458">
        <w:rPr>
          <w:b/>
          <w:sz w:val="28"/>
          <w:szCs w:val="28"/>
        </w:rPr>
        <w:t xml:space="preserve">Алексей Шепеткин </w:t>
      </w:r>
      <w:r w:rsidRPr="00372458">
        <w:rPr>
          <w:sz w:val="28"/>
          <w:szCs w:val="28"/>
        </w:rPr>
        <w:t xml:space="preserve">открыл художественную экспозицию </w:t>
      </w:r>
      <w:r w:rsidRPr="00372458">
        <w:rPr>
          <w:b/>
          <w:sz w:val="28"/>
          <w:szCs w:val="28"/>
        </w:rPr>
        <w:t>"Красота живёт повсюду".</w:t>
      </w:r>
      <w:r w:rsidRPr="00372458">
        <w:rPr>
          <w:sz w:val="28"/>
          <w:szCs w:val="28"/>
        </w:rPr>
        <w:t xml:space="preserve"> На первом этаже </w:t>
      </w:r>
      <w:r w:rsidRPr="0021178F">
        <w:rPr>
          <w:b/>
          <w:sz w:val="28"/>
          <w:szCs w:val="28"/>
        </w:rPr>
        <w:t xml:space="preserve">районного Дома культуры </w:t>
      </w:r>
      <w:r w:rsidRPr="00372458">
        <w:rPr>
          <w:sz w:val="28"/>
          <w:szCs w:val="28"/>
        </w:rPr>
        <w:t>разместилась персональная выставка петровского живописца. Каждая его работа – это отдельная история, рассказанная языком красок и эмоций.</w:t>
      </w:r>
    </w:p>
    <w:p w14:paraId="0E4AF801" w14:textId="77777777" w:rsidR="00177A7B" w:rsidRDefault="00177A7B" w:rsidP="00BC4138">
      <w:pPr>
        <w:ind w:right="-426" w:firstLine="708"/>
        <w:jc w:val="both"/>
        <w:rPr>
          <w:b/>
          <w:sz w:val="28"/>
          <w:szCs w:val="28"/>
        </w:rPr>
      </w:pPr>
      <w:r w:rsidRPr="0021178F">
        <w:rPr>
          <w:b/>
          <w:sz w:val="28"/>
          <w:szCs w:val="28"/>
        </w:rPr>
        <w:t>5 июля</w:t>
      </w:r>
      <w:r w:rsidRPr="00177A7B">
        <w:rPr>
          <w:sz w:val="28"/>
          <w:szCs w:val="28"/>
        </w:rPr>
        <w:t xml:space="preserve"> </w:t>
      </w:r>
      <w:r w:rsidRPr="0021178F">
        <w:rPr>
          <w:b/>
          <w:sz w:val="28"/>
          <w:szCs w:val="28"/>
        </w:rPr>
        <w:t>творческий коллектив районного Дома культуры</w:t>
      </w:r>
      <w:r w:rsidRPr="00177A7B">
        <w:rPr>
          <w:sz w:val="28"/>
          <w:szCs w:val="28"/>
        </w:rPr>
        <w:t xml:space="preserve"> побывал с концертной программой </w:t>
      </w:r>
      <w:r w:rsidRPr="0021178F">
        <w:rPr>
          <w:b/>
          <w:sz w:val="28"/>
          <w:szCs w:val="28"/>
        </w:rPr>
        <w:t>в районном посёлке Новые Бурасы.</w:t>
      </w:r>
    </w:p>
    <w:p w14:paraId="37A50555" w14:textId="77777777" w:rsidR="0021178F" w:rsidRPr="0021178F" w:rsidRDefault="0021178F" w:rsidP="00BC4138">
      <w:pPr>
        <w:ind w:right="-426" w:firstLine="708"/>
        <w:jc w:val="both"/>
        <w:rPr>
          <w:sz w:val="16"/>
          <w:szCs w:val="28"/>
        </w:rPr>
      </w:pPr>
    </w:p>
    <w:p w14:paraId="375E84BE" w14:textId="6D18F489" w:rsidR="00C37E7D" w:rsidRDefault="005E4EC1" w:rsidP="00BC4138">
      <w:pPr>
        <w:ind w:right="-426" w:firstLine="708"/>
        <w:jc w:val="both"/>
        <w:rPr>
          <w:b/>
          <w:sz w:val="28"/>
          <w:szCs w:val="28"/>
        </w:rPr>
      </w:pPr>
      <w:r w:rsidRPr="00984B78">
        <w:rPr>
          <w:sz w:val="28"/>
          <w:szCs w:val="28"/>
        </w:rPr>
        <w:t>Так же на протяжении 202</w:t>
      </w:r>
      <w:r w:rsidR="00177A7B">
        <w:rPr>
          <w:sz w:val="28"/>
          <w:szCs w:val="28"/>
        </w:rPr>
        <w:t>5</w:t>
      </w:r>
      <w:r w:rsidR="001A5C8F" w:rsidRPr="00984B78">
        <w:rPr>
          <w:sz w:val="28"/>
          <w:szCs w:val="28"/>
        </w:rPr>
        <w:t xml:space="preserve"> года петровских зрителей радовали своими выступлениями </w:t>
      </w:r>
      <w:r w:rsidR="001A5C8F" w:rsidRPr="00177A7B">
        <w:rPr>
          <w:b/>
          <w:sz w:val="28"/>
          <w:szCs w:val="28"/>
        </w:rPr>
        <w:t>творческие коллективы других городов.</w:t>
      </w:r>
    </w:p>
    <w:p w14:paraId="5C50A54E" w14:textId="6303DA22" w:rsidR="00177A7B" w:rsidRPr="0021178F" w:rsidRDefault="00177A7B" w:rsidP="00BC4138">
      <w:pPr>
        <w:ind w:right="-426" w:firstLine="708"/>
        <w:jc w:val="both"/>
        <w:rPr>
          <w:b/>
          <w:sz w:val="28"/>
          <w:szCs w:val="28"/>
        </w:rPr>
      </w:pPr>
      <w:r w:rsidRPr="0021178F">
        <w:rPr>
          <w:b/>
          <w:sz w:val="28"/>
          <w:szCs w:val="28"/>
        </w:rPr>
        <w:t>18 февраля районный Дом культуры города Петровска</w:t>
      </w:r>
      <w:r w:rsidRPr="00177A7B">
        <w:rPr>
          <w:sz w:val="28"/>
          <w:szCs w:val="28"/>
        </w:rPr>
        <w:t xml:space="preserve"> принимал гостей из </w:t>
      </w:r>
      <w:r w:rsidRPr="0021178F">
        <w:rPr>
          <w:b/>
          <w:sz w:val="28"/>
          <w:szCs w:val="28"/>
        </w:rPr>
        <w:t xml:space="preserve">ГАУК </w:t>
      </w:r>
      <w:proofErr w:type="gramStart"/>
      <w:r w:rsidRPr="0021178F">
        <w:rPr>
          <w:b/>
          <w:sz w:val="28"/>
          <w:szCs w:val="28"/>
        </w:rPr>
        <w:t>СО</w:t>
      </w:r>
      <w:proofErr w:type="gramEnd"/>
      <w:r w:rsidRPr="0021178F">
        <w:rPr>
          <w:b/>
          <w:sz w:val="28"/>
          <w:szCs w:val="28"/>
        </w:rPr>
        <w:t xml:space="preserve"> «Драматический театр города Вольска»,</w:t>
      </w:r>
      <w:r w:rsidRPr="00177A7B">
        <w:rPr>
          <w:sz w:val="28"/>
          <w:szCs w:val="28"/>
        </w:rPr>
        <w:t xml:space="preserve"> представивших два спектакля для зрителей разных возрастов: весёлый </w:t>
      </w:r>
      <w:r w:rsidRPr="0021178F">
        <w:rPr>
          <w:b/>
          <w:sz w:val="28"/>
          <w:szCs w:val="28"/>
        </w:rPr>
        <w:t>музыкальный спектакль «Три поросенка и др.» и пронзительная военная драма «А зори здесь тихие…».</w:t>
      </w:r>
    </w:p>
    <w:p w14:paraId="5CD49924" w14:textId="1411F716" w:rsidR="00177A7B" w:rsidRPr="0021178F" w:rsidRDefault="00177A7B" w:rsidP="00BC4138">
      <w:pPr>
        <w:ind w:right="-426" w:firstLine="708"/>
        <w:jc w:val="both"/>
        <w:rPr>
          <w:b/>
          <w:sz w:val="28"/>
          <w:szCs w:val="28"/>
        </w:rPr>
      </w:pPr>
      <w:r w:rsidRPr="0021178F">
        <w:rPr>
          <w:b/>
          <w:sz w:val="28"/>
          <w:szCs w:val="28"/>
        </w:rPr>
        <w:t>13 марта в районном Доме культуры</w:t>
      </w:r>
      <w:r w:rsidRPr="00177A7B">
        <w:rPr>
          <w:sz w:val="28"/>
          <w:szCs w:val="28"/>
        </w:rPr>
        <w:t xml:space="preserve"> состоялся </w:t>
      </w:r>
      <w:r w:rsidRPr="0021178F">
        <w:rPr>
          <w:b/>
          <w:sz w:val="28"/>
          <w:szCs w:val="28"/>
        </w:rPr>
        <w:t>концерт «Голос сердца»,</w:t>
      </w:r>
      <w:r w:rsidRPr="00177A7B">
        <w:rPr>
          <w:sz w:val="28"/>
          <w:szCs w:val="28"/>
        </w:rPr>
        <w:t xml:space="preserve"> в котором приняли участие ведущие </w:t>
      </w:r>
      <w:r w:rsidRPr="0021178F">
        <w:rPr>
          <w:b/>
          <w:sz w:val="28"/>
          <w:szCs w:val="28"/>
        </w:rPr>
        <w:t>солисты Саратовской концертной организации «Поволжье».</w:t>
      </w:r>
    </w:p>
    <w:p w14:paraId="1040CA6E" w14:textId="73252C97" w:rsidR="00177A7B" w:rsidRDefault="00177A7B" w:rsidP="00BC4138">
      <w:pPr>
        <w:ind w:right="-426" w:firstLine="708"/>
        <w:jc w:val="both"/>
        <w:rPr>
          <w:sz w:val="28"/>
          <w:szCs w:val="28"/>
        </w:rPr>
      </w:pPr>
      <w:r w:rsidRPr="00177A7B">
        <w:rPr>
          <w:sz w:val="28"/>
          <w:szCs w:val="28"/>
        </w:rPr>
        <w:t xml:space="preserve">Волшебство народной музыки </w:t>
      </w:r>
      <w:r w:rsidRPr="0021178F">
        <w:rPr>
          <w:b/>
          <w:sz w:val="28"/>
          <w:szCs w:val="28"/>
        </w:rPr>
        <w:t>в районном Доме культуры!</w:t>
      </w:r>
      <w:r w:rsidRPr="00177A7B">
        <w:rPr>
          <w:sz w:val="28"/>
          <w:szCs w:val="28"/>
        </w:rPr>
        <w:t xml:space="preserve"> </w:t>
      </w:r>
      <w:r w:rsidRPr="0021178F">
        <w:rPr>
          <w:b/>
          <w:sz w:val="28"/>
          <w:szCs w:val="28"/>
        </w:rPr>
        <w:t>Фольклорный ансамбль «Балаган» Саратовской областной филармонии имени А. Шнитке</w:t>
      </w:r>
      <w:r w:rsidRPr="00177A7B">
        <w:rPr>
          <w:sz w:val="28"/>
          <w:szCs w:val="28"/>
        </w:rPr>
        <w:t xml:space="preserve"> представил яркую концертную </w:t>
      </w:r>
      <w:r w:rsidRPr="0021178F">
        <w:rPr>
          <w:b/>
          <w:sz w:val="28"/>
          <w:szCs w:val="28"/>
        </w:rPr>
        <w:t>программу «Уголок России».</w:t>
      </w:r>
    </w:p>
    <w:p w14:paraId="2FC1504E" w14:textId="50CA65B2" w:rsidR="00177A7B" w:rsidRPr="00177A7B" w:rsidRDefault="00177A7B" w:rsidP="00177A7B">
      <w:pPr>
        <w:ind w:right="-426" w:firstLine="708"/>
        <w:jc w:val="both"/>
        <w:rPr>
          <w:sz w:val="28"/>
          <w:szCs w:val="28"/>
        </w:rPr>
      </w:pPr>
      <w:r w:rsidRPr="0021178F">
        <w:rPr>
          <w:b/>
          <w:sz w:val="28"/>
          <w:szCs w:val="28"/>
        </w:rPr>
        <w:t>23 мая</w:t>
      </w:r>
      <w:r w:rsidRPr="00177A7B">
        <w:rPr>
          <w:sz w:val="28"/>
          <w:szCs w:val="28"/>
        </w:rPr>
        <w:t xml:space="preserve"> </w:t>
      </w:r>
      <w:r w:rsidR="0021178F" w:rsidRPr="0021178F">
        <w:rPr>
          <w:b/>
          <w:sz w:val="28"/>
          <w:szCs w:val="28"/>
        </w:rPr>
        <w:t>в РДК</w:t>
      </w:r>
      <w:r w:rsidR="0021178F">
        <w:rPr>
          <w:sz w:val="28"/>
          <w:szCs w:val="28"/>
        </w:rPr>
        <w:t xml:space="preserve"> </w:t>
      </w:r>
      <w:r w:rsidRPr="00177A7B">
        <w:rPr>
          <w:sz w:val="28"/>
          <w:szCs w:val="28"/>
        </w:rPr>
        <w:t xml:space="preserve">лауреат премии "Шансон года" в Кремле, звезда "Дорожного радио" </w:t>
      </w:r>
      <w:r w:rsidRPr="0021178F">
        <w:rPr>
          <w:b/>
          <w:sz w:val="28"/>
          <w:szCs w:val="28"/>
        </w:rPr>
        <w:t xml:space="preserve">Афина </w:t>
      </w:r>
      <w:r w:rsidRPr="00177A7B">
        <w:rPr>
          <w:sz w:val="28"/>
          <w:szCs w:val="28"/>
        </w:rPr>
        <w:t xml:space="preserve">порадовала петровчан неподражаемым исполнением любимых песен. </w:t>
      </w:r>
    </w:p>
    <w:p w14:paraId="1AABCE01" w14:textId="3B1CE0B3" w:rsidR="00177A7B" w:rsidRPr="00177A7B" w:rsidRDefault="00177A7B" w:rsidP="00177A7B">
      <w:pPr>
        <w:ind w:right="-426" w:firstLine="708"/>
        <w:jc w:val="both"/>
        <w:rPr>
          <w:sz w:val="28"/>
          <w:szCs w:val="28"/>
        </w:rPr>
      </w:pPr>
      <w:r w:rsidRPr="0021178F">
        <w:rPr>
          <w:b/>
          <w:sz w:val="28"/>
          <w:szCs w:val="28"/>
        </w:rPr>
        <w:t>4 июня районный Дом культуры</w:t>
      </w:r>
      <w:r w:rsidRPr="00177A7B">
        <w:rPr>
          <w:sz w:val="28"/>
          <w:szCs w:val="28"/>
        </w:rPr>
        <w:t xml:space="preserve"> превратился в настоящую арену чудес и веселья! Яркое </w:t>
      </w:r>
      <w:r w:rsidRPr="0021178F">
        <w:rPr>
          <w:b/>
          <w:sz w:val="28"/>
          <w:szCs w:val="28"/>
        </w:rPr>
        <w:t>цирковое представление "Те же на манеже" из г</w:t>
      </w:r>
      <w:proofErr w:type="gramStart"/>
      <w:r w:rsidRPr="0021178F">
        <w:rPr>
          <w:b/>
          <w:sz w:val="28"/>
          <w:szCs w:val="28"/>
        </w:rPr>
        <w:t>.П</w:t>
      </w:r>
      <w:proofErr w:type="gramEnd"/>
      <w:r w:rsidRPr="0021178F">
        <w:rPr>
          <w:b/>
          <w:sz w:val="28"/>
          <w:szCs w:val="28"/>
        </w:rPr>
        <w:t>енза</w:t>
      </w:r>
      <w:r>
        <w:rPr>
          <w:sz w:val="28"/>
          <w:szCs w:val="28"/>
        </w:rPr>
        <w:t xml:space="preserve"> </w:t>
      </w:r>
      <w:r w:rsidRPr="00177A7B">
        <w:rPr>
          <w:sz w:val="28"/>
          <w:szCs w:val="28"/>
        </w:rPr>
        <w:t>подарило незабываемые впечатления всем гостям - и взрослым, и детям!</w:t>
      </w:r>
    </w:p>
    <w:p w14:paraId="1072F737" w14:textId="79FF1F71" w:rsidR="00177A7B" w:rsidRDefault="00177A7B" w:rsidP="00177A7B">
      <w:pPr>
        <w:ind w:right="-426" w:firstLine="708"/>
        <w:jc w:val="both"/>
        <w:rPr>
          <w:sz w:val="28"/>
          <w:szCs w:val="28"/>
        </w:rPr>
      </w:pPr>
      <w:r>
        <w:rPr>
          <w:sz w:val="28"/>
          <w:szCs w:val="28"/>
        </w:rPr>
        <w:t>Л</w:t>
      </w:r>
      <w:r w:rsidRPr="00177A7B">
        <w:rPr>
          <w:sz w:val="28"/>
          <w:szCs w:val="28"/>
        </w:rPr>
        <w:t xml:space="preserve">ауреаты международных и всероссийских конкурсов </w:t>
      </w:r>
      <w:r w:rsidRPr="0021178F">
        <w:rPr>
          <w:b/>
          <w:sz w:val="28"/>
          <w:szCs w:val="28"/>
        </w:rPr>
        <w:t>Лолита Завирайко, Сергей Михалёв и Светлана Пагнаева</w:t>
      </w:r>
      <w:r w:rsidRPr="00177A7B">
        <w:rPr>
          <w:sz w:val="28"/>
          <w:szCs w:val="28"/>
        </w:rPr>
        <w:t xml:space="preserve"> подарили петровчанам концертную </w:t>
      </w:r>
      <w:r w:rsidRPr="0021178F">
        <w:rPr>
          <w:b/>
          <w:sz w:val="28"/>
          <w:szCs w:val="28"/>
        </w:rPr>
        <w:t>программу "Рецепт хорошего настроения".</w:t>
      </w:r>
      <w:r>
        <w:rPr>
          <w:sz w:val="28"/>
          <w:szCs w:val="28"/>
        </w:rPr>
        <w:t xml:space="preserve"> </w:t>
      </w:r>
      <w:r w:rsidRPr="00177A7B">
        <w:rPr>
          <w:sz w:val="28"/>
          <w:szCs w:val="28"/>
        </w:rPr>
        <w:t>Вокалисты творческого объединения «Культурная мозаика» порадовали зрителей исполнением любимых эстрадных хитов!</w:t>
      </w:r>
    </w:p>
    <w:p w14:paraId="4B663673" w14:textId="313F97AB" w:rsidR="00177A7B" w:rsidRPr="00177A7B" w:rsidRDefault="00177A7B" w:rsidP="00177A7B">
      <w:pPr>
        <w:ind w:right="-426" w:firstLine="708"/>
        <w:jc w:val="both"/>
        <w:rPr>
          <w:sz w:val="28"/>
          <w:szCs w:val="28"/>
        </w:rPr>
      </w:pPr>
      <w:r w:rsidRPr="0021178F">
        <w:rPr>
          <w:b/>
          <w:sz w:val="28"/>
          <w:szCs w:val="28"/>
        </w:rPr>
        <w:t>30 июля на сцене ГПКиО</w:t>
      </w:r>
      <w:r w:rsidRPr="00177A7B">
        <w:rPr>
          <w:sz w:val="28"/>
          <w:szCs w:val="28"/>
        </w:rPr>
        <w:t xml:space="preserve"> выступили талантливые </w:t>
      </w:r>
      <w:r w:rsidRPr="0021178F">
        <w:rPr>
          <w:b/>
          <w:sz w:val="28"/>
          <w:szCs w:val="28"/>
        </w:rPr>
        <w:t>артисты из Саратова.</w:t>
      </w:r>
      <w:r w:rsidRPr="00177A7B">
        <w:rPr>
          <w:sz w:val="28"/>
          <w:szCs w:val="28"/>
        </w:rPr>
        <w:t xml:space="preserve"> Они подготовили потрясающую музыкальную программу, полную душевных песен и позитивных эмоций. Саратовцы представили яркие вокальные номера: любимые хиты разных лет, песни о Родине и даже казачьи напевы под гармонь с фланкировкой шашками.</w:t>
      </w:r>
    </w:p>
    <w:p w14:paraId="2582BA52" w14:textId="6FA19A29" w:rsidR="00177A7B" w:rsidRPr="0021178F" w:rsidRDefault="00177A7B" w:rsidP="00177A7B">
      <w:pPr>
        <w:ind w:right="-426" w:firstLine="708"/>
        <w:jc w:val="both"/>
        <w:rPr>
          <w:b/>
          <w:sz w:val="28"/>
          <w:szCs w:val="28"/>
        </w:rPr>
      </w:pPr>
      <w:r w:rsidRPr="0021178F">
        <w:rPr>
          <w:b/>
          <w:sz w:val="28"/>
          <w:szCs w:val="28"/>
        </w:rPr>
        <w:t>В районном Доме культуры</w:t>
      </w:r>
      <w:r w:rsidRPr="00177A7B">
        <w:rPr>
          <w:sz w:val="28"/>
          <w:szCs w:val="28"/>
        </w:rPr>
        <w:t xml:space="preserve"> прошёл настоящий музыкальный праздник - </w:t>
      </w:r>
      <w:r w:rsidRPr="00177A7B">
        <w:rPr>
          <w:sz w:val="28"/>
          <w:szCs w:val="28"/>
        </w:rPr>
        <w:lastRenderedPageBreak/>
        <w:t>концертная программа, объединив</w:t>
      </w:r>
      <w:r>
        <w:rPr>
          <w:sz w:val="28"/>
          <w:szCs w:val="28"/>
        </w:rPr>
        <w:t xml:space="preserve">шая петровчан разных возрастов. </w:t>
      </w:r>
      <w:r w:rsidRPr="00177A7B">
        <w:rPr>
          <w:sz w:val="28"/>
          <w:szCs w:val="28"/>
        </w:rPr>
        <w:t xml:space="preserve">Спасибо </w:t>
      </w:r>
      <w:r w:rsidRPr="0021178F">
        <w:rPr>
          <w:b/>
          <w:sz w:val="28"/>
          <w:szCs w:val="28"/>
        </w:rPr>
        <w:t>народному артисту СССР Леониду Сметанникову</w:t>
      </w:r>
      <w:r w:rsidRPr="00177A7B">
        <w:rPr>
          <w:sz w:val="28"/>
          <w:szCs w:val="28"/>
        </w:rPr>
        <w:t xml:space="preserve"> за</w:t>
      </w:r>
      <w:r w:rsidR="002954CF">
        <w:rPr>
          <w:sz w:val="28"/>
          <w:szCs w:val="28"/>
        </w:rPr>
        <w:t xml:space="preserve"> тёплый и замечательный концерт. </w:t>
      </w:r>
      <w:r w:rsidRPr="00177A7B">
        <w:rPr>
          <w:sz w:val="28"/>
          <w:szCs w:val="28"/>
        </w:rPr>
        <w:t xml:space="preserve">Особые аплодисменты зрители подарили певице </w:t>
      </w:r>
      <w:r w:rsidRPr="0021178F">
        <w:rPr>
          <w:b/>
          <w:sz w:val="28"/>
          <w:szCs w:val="28"/>
        </w:rPr>
        <w:t>Елене Руслановой,</w:t>
      </w:r>
      <w:r w:rsidRPr="00177A7B">
        <w:rPr>
          <w:sz w:val="28"/>
          <w:szCs w:val="28"/>
        </w:rPr>
        <w:t xml:space="preserve"> </w:t>
      </w:r>
      <w:r w:rsidRPr="0021178F">
        <w:rPr>
          <w:b/>
          <w:sz w:val="28"/>
          <w:szCs w:val="28"/>
        </w:rPr>
        <w:t xml:space="preserve">лауреату международных конкурсов. </w:t>
      </w:r>
    </w:p>
    <w:p w14:paraId="25A40EDB" w14:textId="0E9E1ED9" w:rsidR="002954CF" w:rsidRPr="007F5C17" w:rsidRDefault="002954CF" w:rsidP="00177A7B">
      <w:pPr>
        <w:ind w:right="-426" w:firstLine="708"/>
        <w:jc w:val="both"/>
        <w:rPr>
          <w:b/>
          <w:sz w:val="28"/>
          <w:szCs w:val="28"/>
        </w:rPr>
      </w:pPr>
      <w:r w:rsidRPr="0021178F">
        <w:rPr>
          <w:b/>
          <w:sz w:val="28"/>
          <w:szCs w:val="28"/>
        </w:rPr>
        <w:t>В День города</w:t>
      </w:r>
      <w:r>
        <w:rPr>
          <w:sz w:val="28"/>
          <w:szCs w:val="28"/>
        </w:rPr>
        <w:t xml:space="preserve"> п</w:t>
      </w:r>
      <w:r w:rsidRPr="002954CF">
        <w:rPr>
          <w:sz w:val="28"/>
          <w:szCs w:val="28"/>
        </w:rPr>
        <w:t xml:space="preserve">етровчане </w:t>
      </w:r>
      <w:r>
        <w:rPr>
          <w:sz w:val="28"/>
          <w:szCs w:val="28"/>
        </w:rPr>
        <w:t>познакомились с творчеством</w:t>
      </w:r>
      <w:r w:rsidRPr="002954CF">
        <w:rPr>
          <w:sz w:val="28"/>
          <w:szCs w:val="28"/>
        </w:rPr>
        <w:t xml:space="preserve"> гостей из Саратова - </w:t>
      </w:r>
      <w:r w:rsidRPr="0021178F">
        <w:rPr>
          <w:b/>
          <w:sz w:val="28"/>
          <w:szCs w:val="28"/>
        </w:rPr>
        <w:t>группы RUSSIAN GIRLS,</w:t>
      </w:r>
      <w:r w:rsidRPr="002954CF">
        <w:rPr>
          <w:sz w:val="28"/>
          <w:szCs w:val="28"/>
        </w:rPr>
        <w:t xml:space="preserve"> а также потанцевали под зажигательные треки </w:t>
      </w:r>
      <w:r w:rsidRPr="0021178F">
        <w:rPr>
          <w:b/>
          <w:sz w:val="28"/>
          <w:szCs w:val="28"/>
        </w:rPr>
        <w:t xml:space="preserve">DMC Laskin. </w:t>
      </w:r>
      <w:r w:rsidRPr="002954CF">
        <w:rPr>
          <w:sz w:val="28"/>
          <w:szCs w:val="28"/>
        </w:rPr>
        <w:t xml:space="preserve">А завершило праздничную программу грандиозное световое </w:t>
      </w:r>
      <w:r w:rsidRPr="007F5C17">
        <w:rPr>
          <w:b/>
          <w:sz w:val="28"/>
          <w:szCs w:val="28"/>
        </w:rPr>
        <w:t>представление от "Лиги артистов".</w:t>
      </w:r>
    </w:p>
    <w:p w14:paraId="63122DE4" w14:textId="4CAC0A48" w:rsidR="002954CF" w:rsidRPr="007F5C17" w:rsidRDefault="002954CF" w:rsidP="00177A7B">
      <w:pPr>
        <w:ind w:right="-426" w:firstLine="708"/>
        <w:jc w:val="both"/>
        <w:rPr>
          <w:b/>
          <w:sz w:val="28"/>
          <w:szCs w:val="28"/>
        </w:rPr>
      </w:pPr>
      <w:r w:rsidRPr="007F5C17">
        <w:rPr>
          <w:b/>
          <w:sz w:val="28"/>
          <w:szCs w:val="28"/>
        </w:rPr>
        <w:t>В районном Доме культуры</w:t>
      </w:r>
      <w:r>
        <w:rPr>
          <w:sz w:val="28"/>
          <w:szCs w:val="28"/>
        </w:rPr>
        <w:t xml:space="preserve"> </w:t>
      </w:r>
      <w:r w:rsidRPr="002954CF">
        <w:rPr>
          <w:sz w:val="28"/>
          <w:szCs w:val="28"/>
        </w:rPr>
        <w:t xml:space="preserve">состоялся потрясающий </w:t>
      </w:r>
      <w:r w:rsidRPr="007F5C17">
        <w:rPr>
          <w:b/>
          <w:sz w:val="28"/>
          <w:szCs w:val="28"/>
        </w:rPr>
        <w:t>концерт «Музыки волшебная страна» с участием солистов Саратовского театра оперы и балета.</w:t>
      </w:r>
    </w:p>
    <w:p w14:paraId="7F13471E" w14:textId="03FEB378" w:rsidR="002954CF" w:rsidRDefault="002954CF" w:rsidP="00177A7B">
      <w:pPr>
        <w:ind w:right="-426" w:firstLine="708"/>
        <w:jc w:val="both"/>
        <w:rPr>
          <w:sz w:val="28"/>
          <w:szCs w:val="28"/>
        </w:rPr>
      </w:pPr>
      <w:r w:rsidRPr="007F5C17">
        <w:rPr>
          <w:b/>
          <w:sz w:val="28"/>
          <w:szCs w:val="28"/>
        </w:rPr>
        <w:t>В Новоустьузинском сельском клубе</w:t>
      </w:r>
      <w:r w:rsidRPr="002954CF">
        <w:rPr>
          <w:sz w:val="28"/>
          <w:szCs w:val="28"/>
        </w:rPr>
        <w:t xml:space="preserve"> принимали участников </w:t>
      </w:r>
      <w:r w:rsidRPr="007F5C17">
        <w:rPr>
          <w:b/>
          <w:sz w:val="28"/>
          <w:szCs w:val="28"/>
        </w:rPr>
        <w:t>проекта «Песня – душа народа».</w:t>
      </w:r>
      <w:r w:rsidRPr="002954CF">
        <w:rPr>
          <w:sz w:val="28"/>
          <w:szCs w:val="28"/>
        </w:rPr>
        <w:t xml:space="preserve"> В канун 125–летия легендарной Лидии Руслановой на ее родной </w:t>
      </w:r>
      <w:r>
        <w:rPr>
          <w:sz w:val="28"/>
          <w:szCs w:val="28"/>
        </w:rPr>
        <w:t>саратовской земле проходил</w:t>
      </w:r>
      <w:r w:rsidRPr="002954CF">
        <w:rPr>
          <w:sz w:val="28"/>
          <w:szCs w:val="28"/>
        </w:rPr>
        <w:t xml:space="preserve"> цикл концертов в сельских домах культуры, которые в 2019–2024 гг. капитально отремонтированы в рамках Национального проекта «Культура».</w:t>
      </w:r>
    </w:p>
    <w:p w14:paraId="5D37B41F" w14:textId="075A16AD" w:rsidR="002954CF" w:rsidRDefault="002954CF" w:rsidP="00177A7B">
      <w:pPr>
        <w:ind w:right="-426" w:firstLine="708"/>
        <w:jc w:val="both"/>
        <w:rPr>
          <w:sz w:val="28"/>
          <w:szCs w:val="28"/>
        </w:rPr>
      </w:pPr>
      <w:r w:rsidRPr="007F5C17">
        <w:rPr>
          <w:b/>
          <w:sz w:val="28"/>
          <w:szCs w:val="28"/>
        </w:rPr>
        <w:t>В районном Доме культуры</w:t>
      </w:r>
      <w:r w:rsidRPr="002954CF">
        <w:rPr>
          <w:sz w:val="28"/>
          <w:szCs w:val="28"/>
        </w:rPr>
        <w:t xml:space="preserve"> состоялся </w:t>
      </w:r>
      <w:r w:rsidRPr="007F5C17">
        <w:rPr>
          <w:b/>
          <w:sz w:val="28"/>
          <w:szCs w:val="28"/>
        </w:rPr>
        <w:t xml:space="preserve">кукольный спектакль «Про тигров и слонов». </w:t>
      </w:r>
      <w:r w:rsidRPr="002954CF">
        <w:rPr>
          <w:sz w:val="28"/>
          <w:szCs w:val="28"/>
        </w:rPr>
        <w:t xml:space="preserve">Его показали артисты </w:t>
      </w:r>
      <w:r w:rsidRPr="007F5C17">
        <w:rPr>
          <w:b/>
          <w:sz w:val="28"/>
          <w:szCs w:val="28"/>
        </w:rPr>
        <w:t>Саратовского театра кукол «Теремок».</w:t>
      </w:r>
    </w:p>
    <w:p w14:paraId="39346CA8" w14:textId="77777777" w:rsidR="00177A7B" w:rsidRPr="00E110D8" w:rsidRDefault="00177A7B" w:rsidP="00E110D8">
      <w:pPr>
        <w:ind w:right="-426"/>
        <w:jc w:val="both"/>
        <w:rPr>
          <w:sz w:val="16"/>
          <w:szCs w:val="28"/>
        </w:rPr>
      </w:pPr>
    </w:p>
    <w:p w14:paraId="08DE6D76" w14:textId="1469C51B" w:rsidR="003F2869" w:rsidRPr="00984B78" w:rsidRDefault="003F2869" w:rsidP="00BC4138">
      <w:pPr>
        <w:ind w:right="-426" w:firstLine="708"/>
        <w:jc w:val="both"/>
        <w:rPr>
          <w:sz w:val="28"/>
          <w:szCs w:val="28"/>
        </w:rPr>
      </w:pPr>
      <w:r w:rsidRPr="00984B78">
        <w:rPr>
          <w:sz w:val="28"/>
          <w:szCs w:val="28"/>
        </w:rPr>
        <w:t>За отчетный период по данной теме были проведены различные мероприятия, которые помогали объединить семьи</w:t>
      </w:r>
      <w:r w:rsidR="00B60C6F" w:rsidRPr="00984B78">
        <w:rPr>
          <w:sz w:val="28"/>
          <w:szCs w:val="28"/>
        </w:rPr>
        <w:t xml:space="preserve"> петровчан.</w:t>
      </w:r>
    </w:p>
    <w:p w14:paraId="581A09F4" w14:textId="4BAB77DA" w:rsidR="003E4388" w:rsidRPr="00984B78" w:rsidRDefault="001C43BE" w:rsidP="00BC4138">
      <w:pPr>
        <w:ind w:right="-426" w:firstLine="708"/>
        <w:jc w:val="both"/>
        <w:rPr>
          <w:rFonts w:eastAsia="Calibri"/>
          <w:sz w:val="28"/>
          <w:szCs w:val="28"/>
          <w:lang w:eastAsia="en-US"/>
        </w:rPr>
      </w:pPr>
      <w:r w:rsidRPr="007F5C17">
        <w:rPr>
          <w:rFonts w:eastAsia="Calibri"/>
          <w:b/>
          <w:sz w:val="28"/>
          <w:szCs w:val="28"/>
          <w:lang w:eastAsia="en-US"/>
        </w:rPr>
        <w:t>День двора и День соседа</w:t>
      </w:r>
      <w:r w:rsidR="003E4388" w:rsidRPr="007F5C17">
        <w:rPr>
          <w:rFonts w:eastAsia="Calibri"/>
          <w:b/>
          <w:sz w:val="28"/>
          <w:szCs w:val="28"/>
          <w:lang w:eastAsia="en-US"/>
        </w:rPr>
        <w:t>,</w:t>
      </w:r>
      <w:r w:rsidR="003E4388" w:rsidRPr="00984B78">
        <w:rPr>
          <w:rFonts w:eastAsia="Calibri"/>
          <w:sz w:val="28"/>
          <w:szCs w:val="28"/>
          <w:lang w:eastAsia="en-US"/>
        </w:rPr>
        <w:t xml:space="preserve"> собирает вместе всех, кто в нем вырос и живет, объединяет и сплачивает.</w:t>
      </w:r>
    </w:p>
    <w:p w14:paraId="79FCB76B" w14:textId="77777777" w:rsidR="003E4388" w:rsidRPr="007F5C17" w:rsidRDefault="003E4388" w:rsidP="00BC4138">
      <w:pPr>
        <w:ind w:right="-426" w:firstLine="708"/>
        <w:jc w:val="both"/>
        <w:rPr>
          <w:rFonts w:eastAsia="Calibri"/>
          <w:b/>
          <w:sz w:val="28"/>
          <w:szCs w:val="28"/>
          <w:lang w:eastAsia="en-US"/>
        </w:rPr>
      </w:pPr>
      <w:r w:rsidRPr="00984B78">
        <w:rPr>
          <w:rFonts w:eastAsia="Calibri"/>
          <w:sz w:val="28"/>
          <w:szCs w:val="28"/>
          <w:lang w:eastAsia="en-US"/>
        </w:rPr>
        <w:t xml:space="preserve">Так творческий коллектив районного Дома культуры подарил жителям </w:t>
      </w:r>
      <w:r w:rsidR="001C43BE" w:rsidRPr="00984B78">
        <w:rPr>
          <w:rFonts w:eastAsia="Calibri"/>
          <w:sz w:val="28"/>
          <w:szCs w:val="28"/>
          <w:lang w:eastAsia="en-US"/>
        </w:rPr>
        <w:t>многих</w:t>
      </w:r>
      <w:r w:rsidRPr="00984B78">
        <w:rPr>
          <w:rFonts w:eastAsia="Calibri"/>
          <w:sz w:val="28"/>
          <w:szCs w:val="28"/>
          <w:lang w:eastAsia="en-US"/>
        </w:rPr>
        <w:t xml:space="preserve"> дворов </w:t>
      </w:r>
      <w:r w:rsidR="001C43BE" w:rsidRPr="00984B78">
        <w:rPr>
          <w:rFonts w:eastAsia="Calibri"/>
          <w:sz w:val="28"/>
          <w:szCs w:val="28"/>
          <w:lang w:eastAsia="en-US"/>
        </w:rPr>
        <w:t>нашего города</w:t>
      </w:r>
      <w:r w:rsidRPr="00984B78">
        <w:rPr>
          <w:rFonts w:eastAsia="Calibri"/>
          <w:sz w:val="28"/>
          <w:szCs w:val="28"/>
          <w:lang w:eastAsia="en-US"/>
        </w:rPr>
        <w:t xml:space="preserve"> </w:t>
      </w:r>
      <w:r w:rsidR="001C43BE" w:rsidRPr="00984B78">
        <w:rPr>
          <w:rFonts w:eastAsia="Calibri"/>
          <w:sz w:val="28"/>
          <w:szCs w:val="28"/>
          <w:lang w:eastAsia="en-US"/>
        </w:rPr>
        <w:t xml:space="preserve">яркие </w:t>
      </w:r>
      <w:r w:rsidRPr="007F5C17">
        <w:rPr>
          <w:rFonts w:eastAsia="Calibri"/>
          <w:b/>
          <w:sz w:val="28"/>
          <w:szCs w:val="28"/>
          <w:lang w:eastAsia="en-US"/>
        </w:rPr>
        <w:t>конц</w:t>
      </w:r>
      <w:r w:rsidR="001C43BE" w:rsidRPr="007F5C17">
        <w:rPr>
          <w:rFonts w:eastAsia="Calibri"/>
          <w:b/>
          <w:sz w:val="28"/>
          <w:szCs w:val="28"/>
          <w:lang w:eastAsia="en-US"/>
        </w:rPr>
        <w:t>ертно-развлекательные программы «А у нас во дворе» и «Замечательный сосед».</w:t>
      </w:r>
    </w:p>
    <w:p w14:paraId="6F1585A5" w14:textId="77777777" w:rsidR="001C43BE" w:rsidRPr="00984B78" w:rsidRDefault="001C43BE" w:rsidP="00BC4138">
      <w:pPr>
        <w:ind w:right="-426" w:firstLine="708"/>
        <w:jc w:val="both"/>
        <w:rPr>
          <w:rFonts w:eastAsia="Calibri"/>
          <w:sz w:val="28"/>
          <w:szCs w:val="28"/>
          <w:lang w:eastAsia="en-US"/>
        </w:rPr>
      </w:pPr>
      <w:r w:rsidRPr="00984B78">
        <w:rPr>
          <w:rFonts w:eastAsia="Calibri"/>
          <w:sz w:val="28"/>
          <w:szCs w:val="28"/>
          <w:lang w:eastAsia="en-US"/>
        </w:rPr>
        <w:t>Так же Новозахаркинский СДК пригласил соседей принять участие в познавательно игровой программе «Жить в соседях — быть в беседах. Культработники Первоберезовского СДК провели развлекательную программу "Соседские посиделки" для жителей села. Берёзовский СДК провели деревенские посиделки «Улыбнись сосед соседу».</w:t>
      </w:r>
    </w:p>
    <w:p w14:paraId="4660DBD9" w14:textId="407348FA" w:rsidR="003F2869" w:rsidRPr="007F5C17" w:rsidRDefault="00E110D8" w:rsidP="007F5C17">
      <w:pPr>
        <w:widowControl/>
        <w:autoSpaceDE/>
        <w:autoSpaceDN/>
        <w:adjustRightInd/>
        <w:ind w:right="-426" w:firstLine="708"/>
        <w:jc w:val="both"/>
        <w:rPr>
          <w:rFonts w:eastAsia="Calibri"/>
          <w:b/>
          <w:sz w:val="28"/>
          <w:szCs w:val="28"/>
          <w:lang w:eastAsia="en-US"/>
        </w:rPr>
      </w:pPr>
      <w:r w:rsidRPr="007F5C17">
        <w:rPr>
          <w:rFonts w:eastAsia="Calibri"/>
          <w:b/>
          <w:sz w:val="28"/>
          <w:szCs w:val="28"/>
          <w:lang w:eastAsia="en-US"/>
        </w:rPr>
        <w:t>В Международный Женский День</w:t>
      </w:r>
      <w:r>
        <w:rPr>
          <w:rFonts w:eastAsia="Calibri"/>
          <w:sz w:val="28"/>
          <w:szCs w:val="28"/>
          <w:lang w:eastAsia="en-US"/>
        </w:rPr>
        <w:t xml:space="preserve"> </w:t>
      </w:r>
      <w:r w:rsidR="003F2869" w:rsidRPr="00984B78">
        <w:rPr>
          <w:rFonts w:eastAsia="Calibri"/>
          <w:sz w:val="28"/>
          <w:szCs w:val="28"/>
          <w:lang w:eastAsia="en-US"/>
        </w:rPr>
        <w:t>прекрасная половина человечества принима</w:t>
      </w:r>
      <w:r w:rsidR="00B60C6F" w:rsidRPr="00984B78">
        <w:rPr>
          <w:rFonts w:eastAsia="Calibri"/>
          <w:sz w:val="28"/>
          <w:szCs w:val="28"/>
          <w:lang w:eastAsia="en-US"/>
        </w:rPr>
        <w:t>ла</w:t>
      </w:r>
      <w:r w:rsidR="003F2869" w:rsidRPr="00984B78">
        <w:rPr>
          <w:rFonts w:eastAsia="Calibri"/>
          <w:sz w:val="28"/>
          <w:szCs w:val="28"/>
          <w:lang w:eastAsia="en-US"/>
        </w:rPr>
        <w:t xml:space="preserve"> п</w:t>
      </w:r>
      <w:r w:rsidR="00B60C6F" w:rsidRPr="00984B78">
        <w:rPr>
          <w:rFonts w:eastAsia="Calibri"/>
          <w:sz w:val="28"/>
          <w:szCs w:val="28"/>
          <w:lang w:eastAsia="en-US"/>
        </w:rPr>
        <w:t xml:space="preserve">одарки и пожелания в свой адрес на </w:t>
      </w:r>
      <w:r w:rsidR="003F2869" w:rsidRPr="007F5C17">
        <w:rPr>
          <w:rFonts w:eastAsia="Calibri"/>
          <w:b/>
          <w:sz w:val="28"/>
          <w:szCs w:val="28"/>
          <w:lang w:eastAsia="en-US"/>
        </w:rPr>
        <w:t>праздничн</w:t>
      </w:r>
      <w:r w:rsidR="0018307D" w:rsidRPr="007F5C17">
        <w:rPr>
          <w:rFonts w:eastAsia="Calibri"/>
          <w:b/>
          <w:sz w:val="28"/>
          <w:szCs w:val="28"/>
          <w:lang w:eastAsia="en-US"/>
        </w:rPr>
        <w:t>ых</w:t>
      </w:r>
      <w:r w:rsidR="003F2869" w:rsidRPr="007F5C17">
        <w:rPr>
          <w:rFonts w:eastAsia="Calibri"/>
          <w:b/>
          <w:sz w:val="28"/>
          <w:szCs w:val="28"/>
          <w:lang w:eastAsia="en-US"/>
        </w:rPr>
        <w:t xml:space="preserve"> концерт</w:t>
      </w:r>
      <w:r w:rsidR="0018307D" w:rsidRPr="007F5C17">
        <w:rPr>
          <w:rFonts w:eastAsia="Calibri"/>
          <w:b/>
          <w:sz w:val="28"/>
          <w:szCs w:val="28"/>
          <w:lang w:eastAsia="en-US"/>
        </w:rPr>
        <w:t>ах, выставках рисунков и декаротивно-</w:t>
      </w:r>
      <w:r w:rsidR="007F5C17">
        <w:rPr>
          <w:rFonts w:eastAsia="Calibri"/>
          <w:b/>
          <w:sz w:val="28"/>
          <w:szCs w:val="28"/>
          <w:lang w:eastAsia="en-US"/>
        </w:rPr>
        <w:t>прикладного творчества учрежден</w:t>
      </w:r>
      <w:r w:rsidR="0018307D" w:rsidRPr="007F5C17">
        <w:rPr>
          <w:rFonts w:eastAsia="Calibri"/>
          <w:b/>
          <w:sz w:val="28"/>
          <w:szCs w:val="28"/>
          <w:lang w:eastAsia="en-US"/>
        </w:rPr>
        <w:t xml:space="preserve">ий культуры района. </w:t>
      </w:r>
      <w:r w:rsidR="00B60C6F" w:rsidRPr="00984B78">
        <w:rPr>
          <w:rFonts w:eastAsia="Calibri"/>
          <w:sz w:val="28"/>
          <w:szCs w:val="28"/>
          <w:lang w:eastAsia="en-US"/>
        </w:rPr>
        <w:t xml:space="preserve">Так же жители района приняли </w:t>
      </w:r>
      <w:proofErr w:type="gramStart"/>
      <w:r w:rsidR="00B60C6F" w:rsidRPr="00984B78">
        <w:rPr>
          <w:rFonts w:eastAsia="Calibri"/>
          <w:sz w:val="28"/>
          <w:szCs w:val="28"/>
          <w:lang w:eastAsia="en-US"/>
        </w:rPr>
        <w:t>активное</w:t>
      </w:r>
      <w:proofErr w:type="gramEnd"/>
      <w:r w:rsidR="00B60C6F" w:rsidRPr="00984B78">
        <w:rPr>
          <w:rFonts w:eastAsia="Calibri"/>
          <w:sz w:val="28"/>
          <w:szCs w:val="28"/>
          <w:lang w:eastAsia="en-US"/>
        </w:rPr>
        <w:t xml:space="preserve"> участи в таких </w:t>
      </w:r>
      <w:r w:rsidR="00B60C6F" w:rsidRPr="007F5C17">
        <w:rPr>
          <w:rFonts w:eastAsia="Calibri"/>
          <w:b/>
          <w:sz w:val="28"/>
          <w:szCs w:val="28"/>
          <w:lang w:eastAsia="en-US"/>
        </w:rPr>
        <w:t xml:space="preserve">акциях </w:t>
      </w:r>
      <w:r w:rsidR="00B60C6F" w:rsidRPr="00984B78">
        <w:rPr>
          <w:rFonts w:eastAsia="Calibri"/>
          <w:sz w:val="28"/>
          <w:szCs w:val="28"/>
          <w:lang w:eastAsia="en-US"/>
        </w:rPr>
        <w:t xml:space="preserve">как: </w:t>
      </w:r>
      <w:proofErr w:type="gramStart"/>
      <w:r w:rsidR="00B60C6F" w:rsidRPr="007F5C17">
        <w:rPr>
          <w:rFonts w:eastAsia="Calibri"/>
          <w:b/>
          <w:sz w:val="28"/>
          <w:szCs w:val="28"/>
          <w:lang w:eastAsia="en-US"/>
        </w:rPr>
        <w:t>«Попробуй сам", "Идеальный день для любимых", «</w:t>
      </w:r>
      <w:r w:rsidR="003F2869" w:rsidRPr="007F5C17">
        <w:rPr>
          <w:rFonts w:eastAsia="Calibri"/>
          <w:b/>
          <w:sz w:val="28"/>
          <w:szCs w:val="28"/>
          <w:lang w:eastAsia="en-US"/>
        </w:rPr>
        <w:t>Вам, Любимые</w:t>
      </w:r>
      <w:r w:rsidR="00B60C6F" w:rsidRPr="007F5C17">
        <w:rPr>
          <w:rFonts w:eastAsia="Calibri"/>
          <w:b/>
          <w:sz w:val="28"/>
          <w:szCs w:val="28"/>
          <w:lang w:eastAsia="en-US"/>
        </w:rPr>
        <w:t>»,</w:t>
      </w:r>
      <w:r w:rsidR="003F2869" w:rsidRPr="007F5C17">
        <w:rPr>
          <w:rFonts w:eastAsia="Calibri"/>
          <w:b/>
          <w:sz w:val="28"/>
          <w:szCs w:val="28"/>
          <w:lang w:eastAsia="en-US"/>
        </w:rPr>
        <w:t xml:space="preserve"> «Спасибо, вам, любимые!»</w:t>
      </w:r>
      <w:r w:rsidR="005A1294" w:rsidRPr="007F5C17">
        <w:rPr>
          <w:rFonts w:eastAsia="Calibri"/>
          <w:b/>
          <w:sz w:val="28"/>
          <w:szCs w:val="28"/>
          <w:lang w:eastAsia="en-US"/>
        </w:rPr>
        <w:t xml:space="preserve">, «Помощь любимым», </w:t>
      </w:r>
      <w:r w:rsidR="003F2869" w:rsidRPr="007F5C17">
        <w:rPr>
          <w:rFonts w:eastAsia="Calibri"/>
          <w:b/>
          <w:sz w:val="28"/>
          <w:szCs w:val="28"/>
          <w:lang w:eastAsia="en-US"/>
        </w:rPr>
        <w:t>в музыкальном флешмобе "Королева красоты".</w:t>
      </w:r>
      <w:proofErr w:type="gramEnd"/>
    </w:p>
    <w:p w14:paraId="20CCE34C" w14:textId="658CA58D" w:rsidR="007F4CEC" w:rsidRPr="007F5C17" w:rsidRDefault="007F4CEC" w:rsidP="00BC4138">
      <w:pPr>
        <w:widowControl/>
        <w:autoSpaceDE/>
        <w:autoSpaceDN/>
        <w:adjustRightInd/>
        <w:ind w:right="-426" w:firstLine="708"/>
        <w:jc w:val="both"/>
        <w:rPr>
          <w:rFonts w:eastAsia="Calibri"/>
          <w:b/>
          <w:sz w:val="28"/>
          <w:szCs w:val="28"/>
          <w:lang w:eastAsia="en-US"/>
        </w:rPr>
      </w:pPr>
      <w:r w:rsidRPr="007F4CEC">
        <w:rPr>
          <w:rFonts w:eastAsia="Calibri"/>
          <w:sz w:val="28"/>
          <w:szCs w:val="28"/>
          <w:lang w:eastAsia="en-US"/>
        </w:rPr>
        <w:t xml:space="preserve">В рамках празднования </w:t>
      </w:r>
      <w:r w:rsidRPr="007F5C17">
        <w:rPr>
          <w:rFonts w:eastAsia="Calibri"/>
          <w:b/>
          <w:sz w:val="28"/>
          <w:szCs w:val="28"/>
          <w:lang w:eastAsia="en-US"/>
        </w:rPr>
        <w:t>Международного дня сельских женщин</w:t>
      </w:r>
      <w:r w:rsidRPr="007F4CEC">
        <w:rPr>
          <w:rFonts w:eastAsia="Calibri"/>
          <w:sz w:val="28"/>
          <w:szCs w:val="28"/>
          <w:lang w:eastAsia="en-US"/>
        </w:rPr>
        <w:t xml:space="preserve"> методист</w:t>
      </w:r>
      <w:r>
        <w:rPr>
          <w:rFonts w:eastAsia="Calibri"/>
          <w:sz w:val="28"/>
          <w:szCs w:val="28"/>
          <w:lang w:eastAsia="en-US"/>
        </w:rPr>
        <w:t>ами</w:t>
      </w:r>
      <w:r w:rsidRPr="007F4CEC">
        <w:rPr>
          <w:rFonts w:eastAsia="Calibri"/>
          <w:sz w:val="28"/>
          <w:szCs w:val="28"/>
          <w:lang w:eastAsia="en-US"/>
        </w:rPr>
        <w:t xml:space="preserve"> СДК </w:t>
      </w:r>
      <w:r>
        <w:rPr>
          <w:rFonts w:eastAsia="Calibri"/>
          <w:sz w:val="28"/>
          <w:szCs w:val="28"/>
          <w:lang w:eastAsia="en-US"/>
        </w:rPr>
        <w:t>были проведены</w:t>
      </w:r>
      <w:r w:rsidRPr="007F4CEC">
        <w:rPr>
          <w:rFonts w:eastAsia="Calibri"/>
          <w:sz w:val="28"/>
          <w:szCs w:val="28"/>
          <w:lang w:eastAsia="en-US"/>
        </w:rPr>
        <w:t xml:space="preserve"> </w:t>
      </w:r>
      <w:r w:rsidRPr="007F5C17">
        <w:rPr>
          <w:rFonts w:eastAsia="Calibri"/>
          <w:b/>
          <w:sz w:val="28"/>
          <w:szCs w:val="28"/>
          <w:lang w:eastAsia="en-US"/>
        </w:rPr>
        <w:t>вечера отдыха «Сельская женщина, тебе слава и честь!».</w:t>
      </w:r>
    </w:p>
    <w:p w14:paraId="1FA55242" w14:textId="2A6AA480" w:rsidR="00196DEE" w:rsidRPr="00984B78" w:rsidRDefault="00196DEE" w:rsidP="00BC4138">
      <w:pPr>
        <w:pStyle w:val="ac"/>
        <w:ind w:right="-426" w:firstLine="708"/>
        <w:jc w:val="both"/>
        <w:rPr>
          <w:rFonts w:ascii="Times New Roman" w:hAnsi="Times New Roman"/>
          <w:sz w:val="28"/>
          <w:szCs w:val="28"/>
        </w:rPr>
      </w:pPr>
      <w:r w:rsidRPr="007F5C17">
        <w:rPr>
          <w:rFonts w:ascii="Times New Roman" w:hAnsi="Times New Roman"/>
          <w:b/>
          <w:sz w:val="28"/>
          <w:szCs w:val="28"/>
        </w:rPr>
        <w:t>1июня в Международный день защиты детей</w:t>
      </w:r>
      <w:r w:rsidRPr="00984B78">
        <w:rPr>
          <w:rFonts w:ascii="Times New Roman" w:hAnsi="Times New Roman"/>
          <w:sz w:val="28"/>
          <w:szCs w:val="28"/>
        </w:rPr>
        <w:t xml:space="preserve"> городской парк культуры и отдыха наполнился детским смехом. Главными героями торжеств в этот день, конечно же, были дети - для них подготовлены веселые мероприятия и </w:t>
      </w:r>
      <w:r w:rsidRPr="007F5C17">
        <w:rPr>
          <w:rFonts w:ascii="Times New Roman" w:hAnsi="Times New Roman"/>
          <w:b/>
          <w:sz w:val="28"/>
          <w:szCs w:val="28"/>
        </w:rPr>
        <w:t>театрализованный концерт «</w:t>
      </w:r>
      <w:r w:rsidR="00E110D8" w:rsidRPr="007F5C17">
        <w:rPr>
          <w:rFonts w:ascii="Times New Roman" w:hAnsi="Times New Roman"/>
          <w:b/>
          <w:sz w:val="28"/>
          <w:szCs w:val="28"/>
        </w:rPr>
        <w:t>Радуга детства</w:t>
      </w:r>
      <w:r w:rsidRPr="007F5C17">
        <w:rPr>
          <w:rFonts w:ascii="Times New Roman" w:hAnsi="Times New Roman"/>
          <w:b/>
          <w:sz w:val="28"/>
          <w:szCs w:val="28"/>
        </w:rPr>
        <w:t>».</w:t>
      </w:r>
    </w:p>
    <w:p w14:paraId="24517649" w14:textId="77777777" w:rsidR="00196DEE" w:rsidRPr="00984B78" w:rsidRDefault="00196DEE"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Культработники СДК с. Берёзовка организовали для ребят </w:t>
      </w:r>
      <w:proofErr w:type="gramStart"/>
      <w:r w:rsidRPr="00984B78">
        <w:rPr>
          <w:rFonts w:ascii="Times New Roman" w:hAnsi="Times New Roman"/>
          <w:sz w:val="28"/>
          <w:szCs w:val="28"/>
        </w:rPr>
        <w:t>увлекательную</w:t>
      </w:r>
      <w:proofErr w:type="gramEnd"/>
      <w:r w:rsidRPr="00984B78">
        <w:rPr>
          <w:rFonts w:ascii="Times New Roman" w:hAnsi="Times New Roman"/>
          <w:sz w:val="28"/>
          <w:szCs w:val="28"/>
        </w:rPr>
        <w:t xml:space="preserve"> квест-игру «Все на свете солнышкины дети». Первая Берёзовка провела развлекательно-игровую программу «Детство - это ты и я». В Озерском СДК была проведена </w:t>
      </w:r>
      <w:r w:rsidRPr="00984B78">
        <w:rPr>
          <w:rFonts w:ascii="Times New Roman" w:hAnsi="Times New Roman"/>
          <w:sz w:val="28"/>
          <w:szCs w:val="28"/>
        </w:rPr>
        <w:lastRenderedPageBreak/>
        <w:t>музыкально-развлекательная программа "Веселое путешествие"</w:t>
      </w:r>
      <w:proofErr w:type="gramStart"/>
      <w:r w:rsidRPr="00984B78">
        <w:rPr>
          <w:rFonts w:ascii="Times New Roman" w:hAnsi="Times New Roman"/>
          <w:sz w:val="28"/>
          <w:szCs w:val="28"/>
        </w:rPr>
        <w:t>.</w:t>
      </w:r>
      <w:proofErr w:type="gramEnd"/>
      <w:r w:rsidRPr="00984B78">
        <w:rPr>
          <w:rFonts w:ascii="Times New Roman" w:hAnsi="Times New Roman"/>
          <w:sz w:val="28"/>
          <w:szCs w:val="28"/>
        </w:rPr>
        <w:t xml:space="preserve"> </w:t>
      </w:r>
      <w:proofErr w:type="gramStart"/>
      <w:r w:rsidRPr="00984B78">
        <w:rPr>
          <w:rFonts w:ascii="Times New Roman" w:hAnsi="Times New Roman"/>
          <w:sz w:val="28"/>
          <w:szCs w:val="28"/>
        </w:rPr>
        <w:t>п</w:t>
      </w:r>
      <w:proofErr w:type="gramEnd"/>
      <w:r w:rsidRPr="00984B78">
        <w:rPr>
          <w:rFonts w:ascii="Times New Roman" w:hAnsi="Times New Roman"/>
          <w:sz w:val="28"/>
          <w:szCs w:val="28"/>
        </w:rPr>
        <w:t>. Мирный провел для детей спортивно-развлекательную программу «В кругу друзей». Оркинский СДК провел для ребят праздник "Сегодня на планете хозяева - Дети". Таволожский СДК провел конкурсно-игровую программу "Праздник солнечного лета". Работники культуры села Новодубровка</w:t>
      </w:r>
      <w:r w:rsidR="00E774BA" w:rsidRPr="00984B78">
        <w:rPr>
          <w:rFonts w:ascii="Times New Roman" w:hAnsi="Times New Roman"/>
          <w:sz w:val="28"/>
          <w:szCs w:val="28"/>
        </w:rPr>
        <w:t xml:space="preserve"> провели квест-игру "</w:t>
      </w:r>
      <w:r w:rsidRPr="00984B78">
        <w:rPr>
          <w:rFonts w:ascii="Times New Roman" w:hAnsi="Times New Roman"/>
          <w:sz w:val="28"/>
          <w:szCs w:val="28"/>
        </w:rPr>
        <w:t>Поиски сокровищ пиратов".</w:t>
      </w:r>
    </w:p>
    <w:p w14:paraId="7761DB3B" w14:textId="040E8C10" w:rsidR="00031318" w:rsidRPr="007F5C17" w:rsidRDefault="00D47007" w:rsidP="00BC4138">
      <w:pPr>
        <w:pStyle w:val="ac"/>
        <w:ind w:right="-426" w:firstLine="708"/>
        <w:jc w:val="both"/>
        <w:rPr>
          <w:rFonts w:ascii="Times New Roman" w:hAnsi="Times New Roman"/>
          <w:b/>
          <w:sz w:val="28"/>
          <w:szCs w:val="28"/>
        </w:rPr>
      </w:pPr>
      <w:r w:rsidRPr="00984B78">
        <w:rPr>
          <w:rFonts w:ascii="Times New Roman" w:hAnsi="Times New Roman"/>
          <w:sz w:val="28"/>
          <w:szCs w:val="28"/>
        </w:rPr>
        <w:t xml:space="preserve">Совместное </w:t>
      </w:r>
      <w:r w:rsidR="0046615C" w:rsidRPr="00984B78">
        <w:rPr>
          <w:rFonts w:ascii="Times New Roman" w:hAnsi="Times New Roman"/>
          <w:sz w:val="28"/>
          <w:szCs w:val="28"/>
        </w:rPr>
        <w:t xml:space="preserve">традиционное </w:t>
      </w:r>
      <w:r w:rsidRPr="00984B78">
        <w:rPr>
          <w:rFonts w:ascii="Times New Roman" w:hAnsi="Times New Roman"/>
          <w:sz w:val="28"/>
          <w:szCs w:val="28"/>
        </w:rPr>
        <w:t xml:space="preserve">мероприятие СДК </w:t>
      </w:r>
      <w:proofErr w:type="gramStart"/>
      <w:r w:rsidRPr="00984B78">
        <w:rPr>
          <w:rFonts w:ascii="Times New Roman" w:hAnsi="Times New Roman"/>
          <w:sz w:val="28"/>
          <w:szCs w:val="28"/>
        </w:rPr>
        <w:t>сел</w:t>
      </w:r>
      <w:proofErr w:type="gramEnd"/>
      <w:r w:rsidRPr="00984B78">
        <w:rPr>
          <w:rFonts w:ascii="Times New Roman" w:hAnsi="Times New Roman"/>
          <w:sz w:val="28"/>
          <w:szCs w:val="28"/>
        </w:rPr>
        <w:t xml:space="preserve"> Берёзовка и Сосновоборское </w:t>
      </w:r>
      <w:r w:rsidRPr="007F5C17">
        <w:rPr>
          <w:rFonts w:ascii="Times New Roman" w:hAnsi="Times New Roman"/>
          <w:b/>
          <w:sz w:val="28"/>
          <w:szCs w:val="28"/>
        </w:rPr>
        <w:t>"Вместе некогда скучать!"</w:t>
      </w:r>
      <w:r w:rsidRPr="00984B78">
        <w:rPr>
          <w:rFonts w:ascii="Times New Roman" w:hAnsi="Times New Roman"/>
          <w:sz w:val="28"/>
          <w:szCs w:val="28"/>
        </w:rPr>
        <w:t xml:space="preserve"> в русле культурного отдыха - соревнование между семьями Жоголевых и Вавиловых </w:t>
      </w:r>
      <w:r w:rsidR="00DA7657" w:rsidRPr="00984B78">
        <w:rPr>
          <w:rFonts w:ascii="Times New Roman" w:hAnsi="Times New Roman"/>
          <w:sz w:val="28"/>
          <w:szCs w:val="28"/>
        </w:rPr>
        <w:t xml:space="preserve">прошло </w:t>
      </w:r>
      <w:r w:rsidRPr="007F5C17">
        <w:rPr>
          <w:rFonts w:ascii="Times New Roman" w:hAnsi="Times New Roman"/>
          <w:b/>
          <w:sz w:val="28"/>
          <w:szCs w:val="28"/>
        </w:rPr>
        <w:t>под девизом "Наша дружная семья не боится скуки! Все мы сильные, умелые, дружные, весёлые, быс</w:t>
      </w:r>
      <w:r w:rsidR="003F2C98" w:rsidRPr="007F5C17">
        <w:rPr>
          <w:rFonts w:ascii="Times New Roman" w:hAnsi="Times New Roman"/>
          <w:b/>
          <w:sz w:val="28"/>
          <w:szCs w:val="28"/>
        </w:rPr>
        <w:t>трые и смелые!".</w:t>
      </w:r>
    </w:p>
    <w:p w14:paraId="0B5CD971" w14:textId="143066DA" w:rsidR="003F2C98" w:rsidRDefault="003F2C98" w:rsidP="00BC4138">
      <w:pPr>
        <w:pStyle w:val="ac"/>
        <w:ind w:right="-426" w:firstLine="708"/>
        <w:jc w:val="both"/>
        <w:rPr>
          <w:rFonts w:ascii="Times New Roman" w:hAnsi="Times New Roman"/>
          <w:sz w:val="28"/>
          <w:szCs w:val="28"/>
        </w:rPr>
      </w:pPr>
      <w:r w:rsidRPr="007F5C17">
        <w:rPr>
          <w:rFonts w:ascii="Times New Roman" w:hAnsi="Times New Roman"/>
          <w:b/>
          <w:sz w:val="28"/>
          <w:szCs w:val="28"/>
        </w:rPr>
        <w:t>В преддверии Дня благодарности родителям</w:t>
      </w:r>
      <w:r w:rsidRPr="003F2C98">
        <w:rPr>
          <w:rFonts w:ascii="Times New Roman" w:hAnsi="Times New Roman"/>
          <w:sz w:val="28"/>
          <w:szCs w:val="28"/>
        </w:rPr>
        <w:t xml:space="preserve"> работники сельского дома культуры</w:t>
      </w:r>
      <w:r>
        <w:rPr>
          <w:rFonts w:ascii="Times New Roman" w:hAnsi="Times New Roman"/>
          <w:sz w:val="28"/>
          <w:szCs w:val="28"/>
        </w:rPr>
        <w:t xml:space="preserve"> п</w:t>
      </w:r>
      <w:proofErr w:type="gramStart"/>
      <w:r>
        <w:rPr>
          <w:rFonts w:ascii="Times New Roman" w:hAnsi="Times New Roman"/>
          <w:sz w:val="28"/>
          <w:szCs w:val="28"/>
        </w:rPr>
        <w:t>.П</w:t>
      </w:r>
      <w:proofErr w:type="gramEnd"/>
      <w:r>
        <w:rPr>
          <w:rFonts w:ascii="Times New Roman" w:hAnsi="Times New Roman"/>
          <w:sz w:val="28"/>
          <w:szCs w:val="28"/>
        </w:rPr>
        <w:t>ригородный</w:t>
      </w:r>
      <w:r w:rsidRPr="003F2C98">
        <w:rPr>
          <w:rFonts w:ascii="Times New Roman" w:hAnsi="Times New Roman"/>
          <w:sz w:val="28"/>
          <w:szCs w:val="28"/>
        </w:rPr>
        <w:t xml:space="preserve"> провели вечер</w:t>
      </w:r>
      <w:r>
        <w:rPr>
          <w:rFonts w:ascii="Times New Roman" w:hAnsi="Times New Roman"/>
          <w:sz w:val="28"/>
          <w:szCs w:val="28"/>
        </w:rPr>
        <w:t>,</w:t>
      </w:r>
      <w:r w:rsidRPr="003F2C98">
        <w:rPr>
          <w:rFonts w:ascii="Times New Roman" w:hAnsi="Times New Roman"/>
          <w:sz w:val="28"/>
          <w:szCs w:val="28"/>
        </w:rPr>
        <w:t xml:space="preserve"> </w:t>
      </w:r>
      <w:r>
        <w:rPr>
          <w:rFonts w:ascii="Times New Roman" w:hAnsi="Times New Roman"/>
          <w:sz w:val="28"/>
          <w:szCs w:val="28"/>
        </w:rPr>
        <w:t>посвященный</w:t>
      </w:r>
      <w:r w:rsidRPr="003F2C98">
        <w:rPr>
          <w:rFonts w:ascii="Times New Roman" w:hAnsi="Times New Roman"/>
          <w:sz w:val="28"/>
          <w:szCs w:val="28"/>
        </w:rPr>
        <w:t xml:space="preserve"> сохранению семейных традиций и воспоминаний </w:t>
      </w:r>
      <w:r w:rsidRPr="007F5C17">
        <w:rPr>
          <w:rFonts w:ascii="Times New Roman" w:hAnsi="Times New Roman"/>
          <w:b/>
          <w:sz w:val="28"/>
          <w:szCs w:val="28"/>
        </w:rPr>
        <w:t>«Семейный альбом».</w:t>
      </w:r>
      <w:r w:rsidRPr="003F2C98">
        <w:rPr>
          <w:rFonts w:ascii="Times New Roman" w:hAnsi="Times New Roman"/>
          <w:sz w:val="28"/>
          <w:szCs w:val="28"/>
        </w:rPr>
        <w:t xml:space="preserve"> </w:t>
      </w:r>
    </w:p>
    <w:p w14:paraId="1FE67DAF" w14:textId="7B94DE3D" w:rsidR="003F2C98" w:rsidRDefault="007F4CEC" w:rsidP="00BC4138">
      <w:pPr>
        <w:pStyle w:val="ac"/>
        <w:ind w:right="-426" w:firstLine="708"/>
        <w:jc w:val="both"/>
        <w:rPr>
          <w:rFonts w:ascii="Times New Roman" w:hAnsi="Times New Roman"/>
          <w:sz w:val="28"/>
          <w:szCs w:val="28"/>
        </w:rPr>
      </w:pPr>
      <w:r w:rsidRPr="007F4CEC">
        <w:rPr>
          <w:rFonts w:ascii="Times New Roman" w:hAnsi="Times New Roman"/>
          <w:sz w:val="28"/>
          <w:szCs w:val="28"/>
        </w:rPr>
        <w:t>Детски</w:t>
      </w:r>
      <w:r>
        <w:rPr>
          <w:rFonts w:ascii="Times New Roman" w:hAnsi="Times New Roman"/>
          <w:sz w:val="28"/>
          <w:szCs w:val="28"/>
        </w:rPr>
        <w:t>е</w:t>
      </w:r>
      <w:r w:rsidRPr="007F4CEC">
        <w:rPr>
          <w:rFonts w:ascii="Times New Roman" w:hAnsi="Times New Roman"/>
          <w:sz w:val="28"/>
          <w:szCs w:val="28"/>
        </w:rPr>
        <w:t xml:space="preserve"> праздник</w:t>
      </w:r>
      <w:r>
        <w:rPr>
          <w:rFonts w:ascii="Times New Roman" w:hAnsi="Times New Roman"/>
          <w:sz w:val="28"/>
          <w:szCs w:val="28"/>
        </w:rPr>
        <w:t>и</w:t>
      </w:r>
      <w:r w:rsidRPr="007F4CEC">
        <w:rPr>
          <w:rFonts w:ascii="Times New Roman" w:hAnsi="Times New Roman"/>
          <w:sz w:val="28"/>
          <w:szCs w:val="28"/>
        </w:rPr>
        <w:t xml:space="preserve"> провели на нов</w:t>
      </w:r>
      <w:r>
        <w:rPr>
          <w:rFonts w:ascii="Times New Roman" w:hAnsi="Times New Roman"/>
          <w:sz w:val="28"/>
          <w:szCs w:val="28"/>
        </w:rPr>
        <w:t>ых</w:t>
      </w:r>
      <w:r w:rsidRPr="007F4CEC">
        <w:rPr>
          <w:rFonts w:ascii="Times New Roman" w:hAnsi="Times New Roman"/>
          <w:sz w:val="28"/>
          <w:szCs w:val="28"/>
        </w:rPr>
        <w:t xml:space="preserve"> </w:t>
      </w:r>
      <w:r>
        <w:rPr>
          <w:rFonts w:ascii="Times New Roman" w:hAnsi="Times New Roman"/>
          <w:sz w:val="28"/>
          <w:szCs w:val="28"/>
        </w:rPr>
        <w:t xml:space="preserve">игровых </w:t>
      </w:r>
      <w:r w:rsidRPr="007F4CEC">
        <w:rPr>
          <w:rFonts w:ascii="Times New Roman" w:hAnsi="Times New Roman"/>
          <w:sz w:val="28"/>
          <w:szCs w:val="28"/>
        </w:rPr>
        <w:t>площадк</w:t>
      </w:r>
      <w:r>
        <w:rPr>
          <w:rFonts w:ascii="Times New Roman" w:hAnsi="Times New Roman"/>
          <w:sz w:val="28"/>
          <w:szCs w:val="28"/>
        </w:rPr>
        <w:t>ах</w:t>
      </w:r>
      <w:r w:rsidRPr="007F4CEC">
        <w:rPr>
          <w:rFonts w:ascii="Times New Roman" w:hAnsi="Times New Roman"/>
          <w:sz w:val="28"/>
          <w:szCs w:val="28"/>
        </w:rPr>
        <w:t xml:space="preserve">! </w:t>
      </w:r>
      <w:r w:rsidR="003F2C98">
        <w:rPr>
          <w:rFonts w:ascii="Times New Roman" w:hAnsi="Times New Roman"/>
          <w:sz w:val="28"/>
          <w:szCs w:val="28"/>
        </w:rPr>
        <w:t>В</w:t>
      </w:r>
      <w:r w:rsidR="003F2C98" w:rsidRPr="003F2C98">
        <w:rPr>
          <w:rFonts w:ascii="Times New Roman" w:hAnsi="Times New Roman"/>
          <w:sz w:val="28"/>
          <w:szCs w:val="28"/>
        </w:rPr>
        <w:t xml:space="preserve"> селе Новозахаркино </w:t>
      </w:r>
      <w:r>
        <w:rPr>
          <w:rFonts w:ascii="Times New Roman" w:hAnsi="Times New Roman"/>
          <w:sz w:val="28"/>
          <w:szCs w:val="28"/>
        </w:rPr>
        <w:t xml:space="preserve">и в нескольких местах в городе </w:t>
      </w:r>
      <w:r w:rsidRPr="007F5C17">
        <w:rPr>
          <w:rFonts w:ascii="Times New Roman" w:hAnsi="Times New Roman"/>
          <w:b/>
          <w:sz w:val="28"/>
          <w:szCs w:val="28"/>
        </w:rPr>
        <w:t xml:space="preserve">открылись современные детские площадки </w:t>
      </w:r>
      <w:r w:rsidRPr="007F4CEC">
        <w:rPr>
          <w:rFonts w:ascii="Times New Roman" w:hAnsi="Times New Roman"/>
          <w:sz w:val="28"/>
          <w:szCs w:val="28"/>
        </w:rPr>
        <w:t>— настоящи</w:t>
      </w:r>
      <w:r>
        <w:rPr>
          <w:rFonts w:ascii="Times New Roman" w:hAnsi="Times New Roman"/>
          <w:sz w:val="28"/>
          <w:szCs w:val="28"/>
        </w:rPr>
        <w:t>е</w:t>
      </w:r>
      <w:r w:rsidRPr="007F4CEC">
        <w:rPr>
          <w:rFonts w:ascii="Times New Roman" w:hAnsi="Times New Roman"/>
          <w:sz w:val="28"/>
          <w:szCs w:val="28"/>
        </w:rPr>
        <w:t xml:space="preserve"> игров</w:t>
      </w:r>
      <w:r>
        <w:rPr>
          <w:rFonts w:ascii="Times New Roman" w:hAnsi="Times New Roman"/>
          <w:sz w:val="28"/>
          <w:szCs w:val="28"/>
        </w:rPr>
        <w:t>ые городки</w:t>
      </w:r>
      <w:r w:rsidRPr="007F4CEC">
        <w:rPr>
          <w:rFonts w:ascii="Times New Roman" w:hAnsi="Times New Roman"/>
          <w:sz w:val="28"/>
          <w:szCs w:val="28"/>
        </w:rPr>
        <w:t xml:space="preserve"> для детей всех возрастов! Проект реализован благодаря </w:t>
      </w:r>
      <w:r w:rsidRPr="007F5C17">
        <w:rPr>
          <w:rFonts w:ascii="Times New Roman" w:hAnsi="Times New Roman"/>
          <w:b/>
          <w:sz w:val="28"/>
          <w:szCs w:val="28"/>
        </w:rPr>
        <w:t>национальному проекту «Жильё и городская среда»,</w:t>
      </w:r>
      <w:r w:rsidRPr="007F4CEC">
        <w:rPr>
          <w:rFonts w:ascii="Times New Roman" w:hAnsi="Times New Roman"/>
          <w:sz w:val="28"/>
          <w:szCs w:val="28"/>
        </w:rPr>
        <w:t xml:space="preserve"> инициированному Президентом России Владимиром Путиным. </w:t>
      </w:r>
      <w:r>
        <w:rPr>
          <w:rFonts w:ascii="Times New Roman" w:hAnsi="Times New Roman"/>
          <w:sz w:val="28"/>
          <w:szCs w:val="28"/>
        </w:rPr>
        <w:t>В</w:t>
      </w:r>
      <w:r w:rsidRPr="007F4CEC">
        <w:rPr>
          <w:rFonts w:ascii="Times New Roman" w:hAnsi="Times New Roman"/>
          <w:sz w:val="28"/>
          <w:szCs w:val="28"/>
        </w:rPr>
        <w:t>есёлые музыкальные активности, зажигательные танцы, подв</w:t>
      </w:r>
      <w:r>
        <w:rPr>
          <w:rFonts w:ascii="Times New Roman" w:hAnsi="Times New Roman"/>
          <w:sz w:val="28"/>
          <w:szCs w:val="28"/>
        </w:rPr>
        <w:t>ижные игры и творческие задания радовали детвору.</w:t>
      </w:r>
    </w:p>
    <w:p w14:paraId="29A40368" w14:textId="21C37FB4" w:rsidR="004B653C" w:rsidRDefault="003F2C98" w:rsidP="004B653C">
      <w:pPr>
        <w:pStyle w:val="ac"/>
        <w:ind w:right="-426" w:firstLine="708"/>
        <w:jc w:val="both"/>
        <w:rPr>
          <w:rFonts w:ascii="Times New Roman" w:hAnsi="Times New Roman"/>
          <w:sz w:val="28"/>
          <w:szCs w:val="28"/>
        </w:rPr>
      </w:pPr>
      <w:r>
        <w:rPr>
          <w:rFonts w:ascii="Times New Roman" w:hAnsi="Times New Roman"/>
          <w:sz w:val="28"/>
          <w:szCs w:val="28"/>
        </w:rPr>
        <w:t>Во многих учреждениях культуры</w:t>
      </w:r>
      <w:r w:rsidR="007F4CEC">
        <w:rPr>
          <w:rFonts w:ascii="Times New Roman" w:hAnsi="Times New Roman"/>
          <w:sz w:val="28"/>
          <w:szCs w:val="28"/>
        </w:rPr>
        <w:t xml:space="preserve"> провели </w:t>
      </w:r>
      <w:r w:rsidR="007F4CEC" w:rsidRPr="007F5C17">
        <w:rPr>
          <w:rFonts w:ascii="Times New Roman" w:hAnsi="Times New Roman"/>
          <w:b/>
          <w:sz w:val="28"/>
          <w:szCs w:val="28"/>
        </w:rPr>
        <w:t>музыкальные</w:t>
      </w:r>
      <w:r w:rsidRPr="007F5C17">
        <w:rPr>
          <w:rFonts w:ascii="Times New Roman" w:hAnsi="Times New Roman"/>
          <w:b/>
          <w:sz w:val="28"/>
          <w:szCs w:val="28"/>
        </w:rPr>
        <w:t xml:space="preserve"> </w:t>
      </w:r>
      <w:r w:rsidR="007F4CEC" w:rsidRPr="007F5C17">
        <w:rPr>
          <w:rFonts w:ascii="Times New Roman" w:hAnsi="Times New Roman"/>
          <w:b/>
          <w:sz w:val="28"/>
          <w:szCs w:val="28"/>
        </w:rPr>
        <w:t>встречи</w:t>
      </w:r>
      <w:r w:rsidRPr="007F5C17">
        <w:rPr>
          <w:rFonts w:ascii="Times New Roman" w:hAnsi="Times New Roman"/>
          <w:b/>
          <w:sz w:val="28"/>
          <w:szCs w:val="28"/>
        </w:rPr>
        <w:t xml:space="preserve"> «Окрасился месяц багрянцем», посвящённы</w:t>
      </w:r>
      <w:r w:rsidR="007F4CEC" w:rsidRPr="007F5C17">
        <w:rPr>
          <w:rFonts w:ascii="Times New Roman" w:hAnsi="Times New Roman"/>
          <w:b/>
          <w:sz w:val="28"/>
          <w:szCs w:val="28"/>
        </w:rPr>
        <w:t>е</w:t>
      </w:r>
      <w:r w:rsidRPr="007F5C17">
        <w:rPr>
          <w:rFonts w:ascii="Times New Roman" w:hAnsi="Times New Roman"/>
          <w:b/>
          <w:sz w:val="28"/>
          <w:szCs w:val="28"/>
        </w:rPr>
        <w:t xml:space="preserve"> 125-летию</w:t>
      </w:r>
      <w:r w:rsidRPr="003F2C98">
        <w:rPr>
          <w:rFonts w:ascii="Times New Roman" w:hAnsi="Times New Roman"/>
          <w:sz w:val="28"/>
          <w:szCs w:val="28"/>
        </w:rPr>
        <w:t xml:space="preserve"> </w:t>
      </w:r>
      <w:proofErr w:type="gramStart"/>
      <w:r w:rsidR="007F4CEC">
        <w:rPr>
          <w:rFonts w:ascii="Times New Roman" w:hAnsi="Times New Roman"/>
          <w:sz w:val="28"/>
          <w:szCs w:val="28"/>
        </w:rPr>
        <w:t>по истине</w:t>
      </w:r>
      <w:proofErr w:type="gramEnd"/>
      <w:r w:rsidR="007F4CEC">
        <w:rPr>
          <w:rFonts w:ascii="Times New Roman" w:hAnsi="Times New Roman"/>
          <w:sz w:val="28"/>
          <w:szCs w:val="28"/>
        </w:rPr>
        <w:t xml:space="preserve"> народной п</w:t>
      </w:r>
      <w:r w:rsidRPr="003F2C98">
        <w:rPr>
          <w:rFonts w:ascii="Times New Roman" w:hAnsi="Times New Roman"/>
          <w:sz w:val="28"/>
          <w:szCs w:val="28"/>
        </w:rPr>
        <w:t xml:space="preserve">евицы </w:t>
      </w:r>
      <w:r w:rsidRPr="007F5C17">
        <w:rPr>
          <w:rFonts w:ascii="Times New Roman" w:hAnsi="Times New Roman"/>
          <w:b/>
          <w:sz w:val="28"/>
          <w:szCs w:val="28"/>
        </w:rPr>
        <w:t>Лидии Андреевны Руслановой.</w:t>
      </w:r>
      <w:r w:rsidR="004B653C">
        <w:rPr>
          <w:rFonts w:ascii="Times New Roman" w:hAnsi="Times New Roman"/>
          <w:sz w:val="28"/>
          <w:szCs w:val="28"/>
        </w:rPr>
        <w:t xml:space="preserve"> </w:t>
      </w:r>
    </w:p>
    <w:p w14:paraId="11BD50C1" w14:textId="6D5D7C29" w:rsidR="007F4CEC" w:rsidRPr="007F4CEC" w:rsidRDefault="007F4CEC" w:rsidP="007F4CEC">
      <w:pPr>
        <w:pStyle w:val="ac"/>
        <w:ind w:right="-426" w:firstLine="708"/>
        <w:jc w:val="both"/>
        <w:rPr>
          <w:rFonts w:ascii="Times New Roman" w:hAnsi="Times New Roman"/>
          <w:sz w:val="28"/>
          <w:szCs w:val="28"/>
        </w:rPr>
      </w:pPr>
      <w:r w:rsidRPr="007F5C17">
        <w:rPr>
          <w:rFonts w:ascii="Times New Roman" w:hAnsi="Times New Roman"/>
          <w:b/>
          <w:sz w:val="28"/>
          <w:szCs w:val="28"/>
        </w:rPr>
        <w:t>20 сентября</w:t>
      </w:r>
      <w:r w:rsidRPr="007F4CEC">
        <w:rPr>
          <w:rFonts w:ascii="Times New Roman" w:hAnsi="Times New Roman"/>
          <w:sz w:val="28"/>
          <w:szCs w:val="28"/>
        </w:rPr>
        <w:t xml:space="preserve"> стал особенным днём дл</w:t>
      </w:r>
      <w:r>
        <w:rPr>
          <w:rFonts w:ascii="Times New Roman" w:hAnsi="Times New Roman"/>
          <w:sz w:val="28"/>
          <w:szCs w:val="28"/>
        </w:rPr>
        <w:t xml:space="preserve">я всех петровчан — </w:t>
      </w:r>
      <w:r w:rsidRPr="007F5C17">
        <w:rPr>
          <w:rFonts w:ascii="Times New Roman" w:hAnsi="Times New Roman"/>
          <w:b/>
          <w:sz w:val="28"/>
          <w:szCs w:val="28"/>
        </w:rPr>
        <w:t>День города!</w:t>
      </w:r>
      <w:r>
        <w:rPr>
          <w:rFonts w:ascii="Times New Roman" w:hAnsi="Times New Roman"/>
          <w:sz w:val="28"/>
          <w:szCs w:val="28"/>
        </w:rPr>
        <w:t xml:space="preserve"> </w:t>
      </w:r>
      <w:r w:rsidRPr="007F4CEC">
        <w:rPr>
          <w:rFonts w:ascii="Times New Roman" w:hAnsi="Times New Roman"/>
          <w:sz w:val="28"/>
          <w:szCs w:val="28"/>
        </w:rPr>
        <w:t xml:space="preserve">Утро началось с трогательного момента — </w:t>
      </w:r>
      <w:r w:rsidRPr="007F5C17">
        <w:rPr>
          <w:rFonts w:ascii="Times New Roman" w:hAnsi="Times New Roman"/>
          <w:b/>
          <w:sz w:val="28"/>
          <w:szCs w:val="28"/>
        </w:rPr>
        <w:t>возложения цветов к памятнику Петру Великому на Привокзальной площади.</w:t>
      </w:r>
      <w:r w:rsidRPr="007F4CEC">
        <w:rPr>
          <w:rFonts w:ascii="Times New Roman" w:hAnsi="Times New Roman"/>
          <w:sz w:val="28"/>
          <w:szCs w:val="28"/>
        </w:rPr>
        <w:t xml:space="preserve"> Это стало символом уважения к истории нашего города и его основателю.</w:t>
      </w:r>
      <w:r>
        <w:rPr>
          <w:rFonts w:ascii="Times New Roman" w:hAnsi="Times New Roman"/>
          <w:sz w:val="28"/>
          <w:szCs w:val="28"/>
        </w:rPr>
        <w:t xml:space="preserve"> </w:t>
      </w:r>
      <w:r w:rsidRPr="007F4CEC">
        <w:rPr>
          <w:rFonts w:ascii="Times New Roman" w:hAnsi="Times New Roman"/>
          <w:sz w:val="28"/>
          <w:szCs w:val="28"/>
        </w:rPr>
        <w:t xml:space="preserve">Здесь же дали старт </w:t>
      </w:r>
      <w:r w:rsidRPr="007F5C17">
        <w:rPr>
          <w:rFonts w:ascii="Times New Roman" w:hAnsi="Times New Roman"/>
          <w:b/>
          <w:sz w:val="28"/>
          <w:szCs w:val="28"/>
        </w:rPr>
        <w:t>автомотовелопробегу</w:t>
      </w:r>
      <w:r w:rsidRPr="007F4CEC">
        <w:rPr>
          <w:rFonts w:ascii="Times New Roman" w:hAnsi="Times New Roman"/>
          <w:sz w:val="28"/>
          <w:szCs w:val="28"/>
        </w:rPr>
        <w:t xml:space="preserve"> по улицам города.</w:t>
      </w:r>
      <w:r>
        <w:rPr>
          <w:rFonts w:ascii="Times New Roman" w:hAnsi="Times New Roman"/>
          <w:sz w:val="28"/>
          <w:szCs w:val="28"/>
        </w:rPr>
        <w:t xml:space="preserve"> </w:t>
      </w:r>
      <w:r w:rsidRPr="007F5C17">
        <w:rPr>
          <w:rFonts w:ascii="Times New Roman" w:hAnsi="Times New Roman"/>
          <w:b/>
          <w:sz w:val="28"/>
          <w:szCs w:val="28"/>
        </w:rPr>
        <w:t>Открыли сквер «Ревизор»</w:t>
      </w:r>
      <w:r>
        <w:rPr>
          <w:rFonts w:ascii="Times New Roman" w:hAnsi="Times New Roman"/>
          <w:sz w:val="28"/>
          <w:szCs w:val="28"/>
        </w:rPr>
        <w:t xml:space="preserve"> </w:t>
      </w:r>
      <w:r w:rsidRPr="007F4CEC">
        <w:rPr>
          <w:rFonts w:ascii="Times New Roman" w:hAnsi="Times New Roman"/>
          <w:sz w:val="28"/>
          <w:szCs w:val="28"/>
        </w:rPr>
        <w:t>в театральном стиле по мотивам бессмертной комедии Н.В. Гоголя. А после спектакля все желающие смогли сделать фото с артистами в исторических костюмах.</w:t>
      </w:r>
    </w:p>
    <w:p w14:paraId="26CFA3FA" w14:textId="2F3BE06B" w:rsidR="007F4CEC" w:rsidRPr="007F5C17" w:rsidRDefault="007F4CEC" w:rsidP="007F4CEC">
      <w:pPr>
        <w:pStyle w:val="ac"/>
        <w:ind w:right="-426" w:firstLine="708"/>
        <w:jc w:val="both"/>
        <w:rPr>
          <w:rFonts w:ascii="Times New Roman" w:hAnsi="Times New Roman"/>
          <w:b/>
          <w:sz w:val="28"/>
          <w:szCs w:val="28"/>
        </w:rPr>
      </w:pPr>
      <w:r w:rsidRPr="007F4CEC">
        <w:rPr>
          <w:rFonts w:ascii="Times New Roman" w:hAnsi="Times New Roman"/>
          <w:sz w:val="28"/>
          <w:szCs w:val="28"/>
        </w:rPr>
        <w:t xml:space="preserve">В </w:t>
      </w:r>
      <w:r>
        <w:rPr>
          <w:rFonts w:ascii="Times New Roman" w:hAnsi="Times New Roman"/>
          <w:sz w:val="28"/>
          <w:szCs w:val="28"/>
        </w:rPr>
        <w:t>этот день</w:t>
      </w:r>
      <w:r w:rsidRPr="007F4CEC">
        <w:rPr>
          <w:rFonts w:ascii="Times New Roman" w:hAnsi="Times New Roman"/>
          <w:sz w:val="28"/>
          <w:szCs w:val="28"/>
        </w:rPr>
        <w:t xml:space="preserve">, </w:t>
      </w:r>
      <w:r w:rsidRPr="007F5C17">
        <w:rPr>
          <w:rFonts w:ascii="Times New Roman" w:hAnsi="Times New Roman"/>
          <w:b/>
          <w:sz w:val="28"/>
          <w:szCs w:val="28"/>
        </w:rPr>
        <w:t>в городском парке культуры и отдыха</w:t>
      </w:r>
      <w:r w:rsidRPr="007F4CEC">
        <w:rPr>
          <w:rFonts w:ascii="Times New Roman" w:hAnsi="Times New Roman"/>
          <w:sz w:val="28"/>
          <w:szCs w:val="28"/>
        </w:rPr>
        <w:t xml:space="preserve"> царила атмосфера радости и веселья. Сотрудники Подросткового Дома культуры "Мечта" провели для юных жителей и гостей </w:t>
      </w:r>
      <w:r w:rsidRPr="007F5C17">
        <w:rPr>
          <w:rFonts w:ascii="Times New Roman" w:hAnsi="Times New Roman"/>
          <w:sz w:val="28"/>
          <w:szCs w:val="28"/>
        </w:rPr>
        <w:t xml:space="preserve">города </w:t>
      </w:r>
      <w:r w:rsidRPr="007F5C17">
        <w:rPr>
          <w:rFonts w:ascii="Times New Roman" w:hAnsi="Times New Roman"/>
          <w:b/>
          <w:sz w:val="28"/>
          <w:szCs w:val="28"/>
        </w:rPr>
        <w:t>концертную программу "От улыбки станет всем светлей".</w:t>
      </w:r>
    </w:p>
    <w:p w14:paraId="191EBB14" w14:textId="201AE5F5" w:rsidR="007F4CEC" w:rsidRDefault="007F4CEC" w:rsidP="007F4CEC">
      <w:pPr>
        <w:pStyle w:val="ac"/>
        <w:ind w:right="-426" w:firstLine="708"/>
        <w:jc w:val="both"/>
        <w:rPr>
          <w:rFonts w:ascii="Times New Roman" w:hAnsi="Times New Roman"/>
          <w:sz w:val="28"/>
          <w:szCs w:val="28"/>
        </w:rPr>
      </w:pPr>
      <w:r w:rsidRPr="007F4CEC">
        <w:rPr>
          <w:rFonts w:ascii="Times New Roman" w:hAnsi="Times New Roman"/>
          <w:sz w:val="28"/>
          <w:szCs w:val="28"/>
        </w:rPr>
        <w:t xml:space="preserve">Здесь </w:t>
      </w:r>
      <w:r>
        <w:rPr>
          <w:rFonts w:ascii="Times New Roman" w:hAnsi="Times New Roman"/>
          <w:sz w:val="28"/>
          <w:szCs w:val="28"/>
        </w:rPr>
        <w:t>же работали</w:t>
      </w:r>
      <w:r w:rsidRPr="007F4CEC">
        <w:rPr>
          <w:rFonts w:ascii="Times New Roman" w:hAnsi="Times New Roman"/>
          <w:sz w:val="28"/>
          <w:szCs w:val="28"/>
        </w:rPr>
        <w:t xml:space="preserve"> творческие мастерские, проход</w:t>
      </w:r>
      <w:r>
        <w:rPr>
          <w:rFonts w:ascii="Times New Roman" w:hAnsi="Times New Roman"/>
          <w:sz w:val="28"/>
          <w:szCs w:val="28"/>
        </w:rPr>
        <w:t>или</w:t>
      </w:r>
      <w:r w:rsidRPr="007F4CEC">
        <w:rPr>
          <w:rFonts w:ascii="Times New Roman" w:hAnsi="Times New Roman"/>
          <w:sz w:val="28"/>
          <w:szCs w:val="28"/>
        </w:rPr>
        <w:t xml:space="preserve"> спортивные соревнования, интерактивный концерт наших юных артистов, песни под гитару, ярмарка, выставки и дегустация национальной кухни.</w:t>
      </w:r>
    </w:p>
    <w:p w14:paraId="5FB7FD12" w14:textId="2CBE1BA2" w:rsidR="007F4CEC" w:rsidRDefault="004B653C" w:rsidP="003F2C98">
      <w:pPr>
        <w:pStyle w:val="ac"/>
        <w:ind w:right="-426" w:firstLine="708"/>
        <w:jc w:val="both"/>
        <w:rPr>
          <w:rFonts w:ascii="Times New Roman" w:hAnsi="Times New Roman"/>
          <w:sz w:val="28"/>
          <w:szCs w:val="28"/>
        </w:rPr>
      </w:pPr>
      <w:r w:rsidRPr="007F5C17">
        <w:rPr>
          <w:rFonts w:ascii="Times New Roman" w:hAnsi="Times New Roman"/>
          <w:b/>
          <w:sz w:val="28"/>
          <w:szCs w:val="28"/>
        </w:rPr>
        <w:t>1 сентября</w:t>
      </w:r>
      <w:r w:rsidRPr="004B653C">
        <w:rPr>
          <w:rFonts w:ascii="Times New Roman" w:hAnsi="Times New Roman"/>
          <w:sz w:val="28"/>
          <w:szCs w:val="28"/>
        </w:rPr>
        <w:t xml:space="preserve"> </w:t>
      </w:r>
      <w:r>
        <w:rPr>
          <w:rFonts w:ascii="Times New Roman" w:hAnsi="Times New Roman"/>
          <w:sz w:val="28"/>
          <w:szCs w:val="28"/>
        </w:rPr>
        <w:t>учащиеся школ города</w:t>
      </w:r>
      <w:r w:rsidRPr="004B653C">
        <w:rPr>
          <w:rFonts w:ascii="Times New Roman" w:hAnsi="Times New Roman"/>
          <w:sz w:val="28"/>
          <w:szCs w:val="28"/>
        </w:rPr>
        <w:t xml:space="preserve"> собрались </w:t>
      </w:r>
      <w:r w:rsidRPr="007F5C17">
        <w:rPr>
          <w:rFonts w:ascii="Times New Roman" w:hAnsi="Times New Roman"/>
          <w:b/>
          <w:sz w:val="28"/>
          <w:szCs w:val="28"/>
        </w:rPr>
        <w:t>в городском парке культуры</w:t>
      </w:r>
      <w:r w:rsidRPr="004B653C">
        <w:rPr>
          <w:rFonts w:ascii="Times New Roman" w:hAnsi="Times New Roman"/>
          <w:sz w:val="28"/>
          <w:szCs w:val="28"/>
        </w:rPr>
        <w:t xml:space="preserve"> </w:t>
      </w:r>
      <w:r w:rsidRPr="007F5C17">
        <w:rPr>
          <w:rFonts w:ascii="Times New Roman" w:hAnsi="Times New Roman"/>
          <w:b/>
          <w:sz w:val="28"/>
          <w:szCs w:val="28"/>
        </w:rPr>
        <w:t>и отдыха,</w:t>
      </w:r>
      <w:r w:rsidRPr="004B653C">
        <w:rPr>
          <w:rFonts w:ascii="Times New Roman" w:hAnsi="Times New Roman"/>
          <w:sz w:val="28"/>
          <w:szCs w:val="28"/>
        </w:rPr>
        <w:t xml:space="preserve"> где их ждала зажигательная </w:t>
      </w:r>
      <w:r w:rsidRPr="007F5C17">
        <w:rPr>
          <w:rFonts w:ascii="Times New Roman" w:hAnsi="Times New Roman"/>
          <w:b/>
          <w:sz w:val="28"/>
          <w:szCs w:val="28"/>
        </w:rPr>
        <w:t>пенная дискотека.</w:t>
      </w:r>
      <w:r w:rsidRPr="004B653C">
        <w:rPr>
          <w:rFonts w:ascii="Times New Roman" w:hAnsi="Times New Roman"/>
          <w:sz w:val="28"/>
          <w:szCs w:val="28"/>
        </w:rPr>
        <w:t xml:space="preserve"> Пенная пушка работала на </w:t>
      </w:r>
      <w:proofErr w:type="gramStart"/>
      <w:r w:rsidRPr="004B653C">
        <w:rPr>
          <w:rFonts w:ascii="Times New Roman" w:hAnsi="Times New Roman"/>
          <w:sz w:val="28"/>
          <w:szCs w:val="28"/>
        </w:rPr>
        <w:t>полную</w:t>
      </w:r>
      <w:proofErr w:type="gramEnd"/>
      <w:r w:rsidRPr="004B653C">
        <w:rPr>
          <w:rFonts w:ascii="Times New Roman" w:hAnsi="Times New Roman"/>
          <w:sz w:val="28"/>
          <w:szCs w:val="28"/>
        </w:rPr>
        <w:t>, DJ крутил танцевальные треки, а малыши и подростки плясали, смеялись и превратили вечер в один большой праздник.</w:t>
      </w:r>
    </w:p>
    <w:p w14:paraId="1436E7D3" w14:textId="33EB830D" w:rsidR="004B653C" w:rsidRDefault="004B653C" w:rsidP="003F2C98">
      <w:pPr>
        <w:pStyle w:val="ac"/>
        <w:ind w:right="-426" w:firstLine="708"/>
        <w:jc w:val="both"/>
        <w:rPr>
          <w:rFonts w:ascii="Times New Roman" w:hAnsi="Times New Roman"/>
          <w:sz w:val="28"/>
          <w:szCs w:val="28"/>
        </w:rPr>
      </w:pPr>
      <w:r w:rsidRPr="004B653C">
        <w:rPr>
          <w:rFonts w:ascii="Times New Roman" w:hAnsi="Times New Roman"/>
          <w:sz w:val="28"/>
          <w:szCs w:val="28"/>
        </w:rPr>
        <w:t>Морское приключение на детском пляже</w:t>
      </w:r>
      <w:r w:rsidR="007F5C17">
        <w:rPr>
          <w:rFonts w:ascii="Times New Roman" w:hAnsi="Times New Roman"/>
          <w:sz w:val="28"/>
          <w:szCs w:val="28"/>
        </w:rPr>
        <w:t xml:space="preserve"> – </w:t>
      </w:r>
      <w:r w:rsidR="007F5C17" w:rsidRPr="007F5C17">
        <w:rPr>
          <w:rFonts w:ascii="Times New Roman" w:hAnsi="Times New Roman"/>
          <w:b/>
          <w:sz w:val="28"/>
          <w:szCs w:val="28"/>
        </w:rPr>
        <w:t>День Нептуна</w:t>
      </w:r>
      <w:r w:rsidRPr="004B653C">
        <w:rPr>
          <w:rFonts w:ascii="Times New Roman" w:hAnsi="Times New Roman"/>
          <w:sz w:val="28"/>
          <w:szCs w:val="28"/>
        </w:rPr>
        <w:t xml:space="preserve">. </w:t>
      </w:r>
      <w:r>
        <w:rPr>
          <w:rFonts w:ascii="Times New Roman" w:hAnsi="Times New Roman"/>
          <w:sz w:val="28"/>
          <w:szCs w:val="28"/>
        </w:rPr>
        <w:t>Н</w:t>
      </w:r>
      <w:r w:rsidRPr="004B653C">
        <w:rPr>
          <w:rFonts w:ascii="Times New Roman" w:hAnsi="Times New Roman"/>
          <w:sz w:val="28"/>
          <w:szCs w:val="28"/>
        </w:rPr>
        <w:t xml:space="preserve">а территории </w:t>
      </w:r>
      <w:r w:rsidRPr="007F5C17">
        <w:rPr>
          <w:rFonts w:ascii="Times New Roman" w:hAnsi="Times New Roman"/>
          <w:b/>
          <w:sz w:val="28"/>
          <w:szCs w:val="28"/>
        </w:rPr>
        <w:t>детского пляжа</w:t>
      </w:r>
      <w:r w:rsidRPr="004B653C">
        <w:rPr>
          <w:rFonts w:ascii="Times New Roman" w:hAnsi="Times New Roman"/>
          <w:sz w:val="28"/>
          <w:szCs w:val="28"/>
        </w:rPr>
        <w:t xml:space="preserve"> развернулось настоящее волшебство! Программа была насыщенной: дети отгадали увлекательные загадки, потанцевали, поучаствовали в весёлых эстафетах и интересных конкурсах. </w:t>
      </w:r>
    </w:p>
    <w:p w14:paraId="724CC345" w14:textId="02F30B6F" w:rsidR="004B653C" w:rsidRDefault="004B653C" w:rsidP="003F2C98">
      <w:pPr>
        <w:pStyle w:val="ac"/>
        <w:ind w:right="-426" w:firstLine="708"/>
        <w:jc w:val="both"/>
        <w:rPr>
          <w:rFonts w:ascii="Times New Roman" w:hAnsi="Times New Roman"/>
          <w:sz w:val="28"/>
          <w:szCs w:val="28"/>
        </w:rPr>
      </w:pPr>
      <w:r w:rsidRPr="007F5C17">
        <w:rPr>
          <w:rFonts w:ascii="Times New Roman" w:hAnsi="Times New Roman"/>
          <w:b/>
          <w:sz w:val="28"/>
          <w:szCs w:val="28"/>
        </w:rPr>
        <w:lastRenderedPageBreak/>
        <w:t>20 июля в СК п</w:t>
      </w:r>
      <w:proofErr w:type="gramStart"/>
      <w:r w:rsidRPr="007F5C17">
        <w:rPr>
          <w:rFonts w:ascii="Times New Roman" w:hAnsi="Times New Roman"/>
          <w:b/>
          <w:sz w:val="28"/>
          <w:szCs w:val="28"/>
        </w:rPr>
        <w:t>.М</w:t>
      </w:r>
      <w:proofErr w:type="gramEnd"/>
      <w:r w:rsidRPr="007F5C17">
        <w:rPr>
          <w:rFonts w:ascii="Times New Roman" w:hAnsi="Times New Roman"/>
          <w:b/>
          <w:sz w:val="28"/>
          <w:szCs w:val="28"/>
        </w:rPr>
        <w:t>ирный</w:t>
      </w:r>
      <w:r w:rsidRPr="004B653C">
        <w:rPr>
          <w:rFonts w:ascii="Times New Roman" w:hAnsi="Times New Roman"/>
          <w:sz w:val="28"/>
          <w:szCs w:val="28"/>
        </w:rPr>
        <w:t xml:space="preserve"> состоялось необычное мероприятие, навеявшее жителям села тёплые</w:t>
      </w:r>
      <w:r>
        <w:rPr>
          <w:rFonts w:ascii="Times New Roman" w:hAnsi="Times New Roman"/>
          <w:sz w:val="28"/>
          <w:szCs w:val="28"/>
        </w:rPr>
        <w:t xml:space="preserve"> воспоминания о былых временах. </w:t>
      </w:r>
      <w:r w:rsidRPr="004B653C">
        <w:rPr>
          <w:rFonts w:ascii="Times New Roman" w:hAnsi="Times New Roman"/>
          <w:sz w:val="28"/>
          <w:szCs w:val="28"/>
        </w:rPr>
        <w:t xml:space="preserve">Программа </w:t>
      </w:r>
      <w:r w:rsidRPr="007F5C17">
        <w:rPr>
          <w:rFonts w:ascii="Times New Roman" w:hAnsi="Times New Roman"/>
          <w:b/>
          <w:sz w:val="28"/>
          <w:szCs w:val="28"/>
        </w:rPr>
        <w:t>"Наза</w:t>
      </w:r>
      <w:proofErr w:type="gramStart"/>
      <w:r w:rsidRPr="007F5C17">
        <w:rPr>
          <w:rFonts w:ascii="Times New Roman" w:hAnsi="Times New Roman"/>
          <w:b/>
          <w:sz w:val="28"/>
          <w:szCs w:val="28"/>
        </w:rPr>
        <w:t>д в СССР</w:t>
      </w:r>
      <w:proofErr w:type="gramEnd"/>
      <w:r w:rsidRPr="007F5C17">
        <w:rPr>
          <w:rFonts w:ascii="Times New Roman" w:hAnsi="Times New Roman"/>
          <w:b/>
          <w:sz w:val="28"/>
          <w:szCs w:val="28"/>
        </w:rPr>
        <w:t>"</w:t>
      </w:r>
      <w:r w:rsidRPr="004B653C">
        <w:rPr>
          <w:rFonts w:ascii="Times New Roman" w:hAnsi="Times New Roman"/>
          <w:sz w:val="28"/>
          <w:szCs w:val="28"/>
        </w:rPr>
        <w:t xml:space="preserve"> позволила и</w:t>
      </w:r>
      <w:r>
        <w:rPr>
          <w:rFonts w:ascii="Times New Roman" w:hAnsi="Times New Roman"/>
          <w:sz w:val="28"/>
          <w:szCs w:val="28"/>
        </w:rPr>
        <w:t>м на время перенестись в страну</w:t>
      </w:r>
      <w:r w:rsidRPr="004B653C">
        <w:rPr>
          <w:rFonts w:ascii="Times New Roman" w:hAnsi="Times New Roman"/>
          <w:sz w:val="28"/>
          <w:szCs w:val="28"/>
        </w:rPr>
        <w:t>,</w:t>
      </w:r>
      <w:r>
        <w:rPr>
          <w:rFonts w:ascii="Times New Roman" w:hAnsi="Times New Roman"/>
          <w:sz w:val="28"/>
          <w:szCs w:val="28"/>
        </w:rPr>
        <w:t xml:space="preserve"> </w:t>
      </w:r>
      <w:r w:rsidRPr="004B653C">
        <w:rPr>
          <w:rFonts w:ascii="Times New Roman" w:hAnsi="Times New Roman"/>
          <w:sz w:val="28"/>
          <w:szCs w:val="28"/>
        </w:rPr>
        <w:t>которой уже нет на карте мира,</w:t>
      </w:r>
      <w:r>
        <w:rPr>
          <w:rFonts w:ascii="Times New Roman" w:hAnsi="Times New Roman"/>
          <w:sz w:val="28"/>
          <w:szCs w:val="28"/>
        </w:rPr>
        <w:t xml:space="preserve"> </w:t>
      </w:r>
      <w:r w:rsidRPr="004B653C">
        <w:rPr>
          <w:rFonts w:ascii="Times New Roman" w:hAnsi="Times New Roman"/>
          <w:sz w:val="28"/>
          <w:szCs w:val="28"/>
        </w:rPr>
        <w:t>но которая всё ещё живёт в сердцах миллионов людей.</w:t>
      </w:r>
    </w:p>
    <w:p w14:paraId="0057DD2B" w14:textId="26248DFE" w:rsidR="003F2C98" w:rsidRPr="007F5C17" w:rsidRDefault="004B653C" w:rsidP="004B653C">
      <w:pPr>
        <w:pStyle w:val="ac"/>
        <w:ind w:right="-426" w:firstLine="708"/>
        <w:jc w:val="both"/>
        <w:rPr>
          <w:rFonts w:ascii="Times New Roman" w:hAnsi="Times New Roman"/>
          <w:b/>
          <w:sz w:val="28"/>
          <w:szCs w:val="28"/>
        </w:rPr>
      </w:pPr>
      <w:r w:rsidRPr="007F5C17">
        <w:rPr>
          <w:rFonts w:ascii="Times New Roman" w:hAnsi="Times New Roman"/>
          <w:b/>
          <w:sz w:val="28"/>
          <w:szCs w:val="28"/>
        </w:rPr>
        <w:t>10 апреля в СК д</w:t>
      </w:r>
      <w:proofErr w:type="gramStart"/>
      <w:r w:rsidRPr="007F5C17">
        <w:rPr>
          <w:rFonts w:ascii="Times New Roman" w:hAnsi="Times New Roman"/>
          <w:b/>
          <w:sz w:val="28"/>
          <w:szCs w:val="28"/>
        </w:rPr>
        <w:t>.А</w:t>
      </w:r>
      <w:proofErr w:type="gramEnd"/>
      <w:r w:rsidRPr="007F5C17">
        <w:rPr>
          <w:rFonts w:ascii="Times New Roman" w:hAnsi="Times New Roman"/>
          <w:b/>
          <w:sz w:val="28"/>
          <w:szCs w:val="28"/>
        </w:rPr>
        <w:t>бодим</w:t>
      </w:r>
      <w:r w:rsidRPr="004B653C">
        <w:rPr>
          <w:rFonts w:ascii="Times New Roman" w:hAnsi="Times New Roman"/>
          <w:sz w:val="28"/>
          <w:szCs w:val="28"/>
        </w:rPr>
        <w:t xml:space="preserve"> прошла беседа </w:t>
      </w:r>
      <w:r w:rsidRPr="007F5C17">
        <w:rPr>
          <w:rFonts w:ascii="Times New Roman" w:hAnsi="Times New Roman"/>
          <w:b/>
          <w:sz w:val="28"/>
          <w:szCs w:val="28"/>
        </w:rPr>
        <w:t>"Наши родные" посвящённая Дню брата и сестры.</w:t>
      </w:r>
    </w:p>
    <w:p w14:paraId="00246AFC" w14:textId="30E44CCB" w:rsidR="004D2457" w:rsidRPr="00984B78" w:rsidRDefault="004D2457" w:rsidP="00BC4138">
      <w:pPr>
        <w:pStyle w:val="ac"/>
        <w:ind w:right="-426" w:firstLine="708"/>
        <w:jc w:val="both"/>
        <w:rPr>
          <w:rFonts w:ascii="Times New Roman" w:hAnsi="Times New Roman"/>
          <w:sz w:val="28"/>
          <w:szCs w:val="28"/>
        </w:rPr>
      </w:pPr>
      <w:r w:rsidRPr="007F5C17">
        <w:rPr>
          <w:rFonts w:ascii="Times New Roman" w:hAnsi="Times New Roman"/>
          <w:b/>
          <w:sz w:val="28"/>
          <w:szCs w:val="28"/>
        </w:rPr>
        <w:t xml:space="preserve">В дни новогодних </w:t>
      </w:r>
      <w:r w:rsidR="003402B0" w:rsidRPr="007F5C17">
        <w:rPr>
          <w:rFonts w:ascii="Times New Roman" w:hAnsi="Times New Roman"/>
          <w:b/>
          <w:sz w:val="28"/>
          <w:szCs w:val="28"/>
        </w:rPr>
        <w:t>праздников</w:t>
      </w:r>
      <w:r w:rsidRPr="00984B78">
        <w:rPr>
          <w:rFonts w:ascii="Times New Roman" w:hAnsi="Times New Roman"/>
          <w:sz w:val="28"/>
          <w:szCs w:val="28"/>
        </w:rPr>
        <w:t xml:space="preserve"> состоялись следующие мероприятия:</w:t>
      </w:r>
    </w:p>
    <w:p w14:paraId="00647C46" w14:textId="77777777" w:rsidR="003F2C98" w:rsidRDefault="003F2C98" w:rsidP="003F2C98">
      <w:pPr>
        <w:pStyle w:val="ac"/>
        <w:ind w:right="-426" w:firstLine="708"/>
        <w:jc w:val="both"/>
        <w:rPr>
          <w:rFonts w:ascii="Times New Roman" w:hAnsi="Times New Roman"/>
          <w:sz w:val="28"/>
          <w:szCs w:val="28"/>
        </w:rPr>
      </w:pPr>
      <w:r>
        <w:rPr>
          <w:rFonts w:ascii="Times New Roman" w:hAnsi="Times New Roman"/>
          <w:sz w:val="28"/>
          <w:szCs w:val="28"/>
        </w:rPr>
        <w:t xml:space="preserve">Новогодним подарком для жителей </w:t>
      </w:r>
      <w:r w:rsidRPr="007F5C17">
        <w:rPr>
          <w:rFonts w:ascii="Times New Roman" w:hAnsi="Times New Roman"/>
          <w:b/>
          <w:sz w:val="28"/>
          <w:szCs w:val="28"/>
        </w:rPr>
        <w:t>сёл 1</w:t>
      </w:r>
      <w:r w:rsidRPr="007F5C17">
        <w:rPr>
          <w:rFonts w:ascii="Times New Roman" w:eastAsia="MS Gothic" w:hAnsi="Times New Roman" w:cs="MS Gothic" w:hint="eastAsia"/>
          <w:b/>
          <w:sz w:val="28"/>
          <w:szCs w:val="28"/>
        </w:rPr>
        <w:t>‑</w:t>
      </w:r>
      <w:r w:rsidRPr="007F5C17">
        <w:rPr>
          <w:rFonts w:ascii="Times New Roman" w:hAnsi="Times New Roman"/>
          <w:b/>
          <w:sz w:val="28"/>
          <w:szCs w:val="28"/>
        </w:rPr>
        <w:t xml:space="preserve">я Берёзовка, Сосновоборское, Озёрки, Новозахаркино </w:t>
      </w:r>
      <w:r>
        <w:rPr>
          <w:rFonts w:ascii="Times New Roman" w:hAnsi="Times New Roman"/>
          <w:sz w:val="28"/>
          <w:szCs w:val="28"/>
        </w:rPr>
        <w:t>стало</w:t>
      </w:r>
      <w:r w:rsidRPr="003F2C98">
        <w:rPr>
          <w:rFonts w:ascii="Times New Roman" w:hAnsi="Times New Roman"/>
          <w:sz w:val="28"/>
          <w:szCs w:val="28"/>
        </w:rPr>
        <w:t xml:space="preserve"> </w:t>
      </w:r>
      <w:r w:rsidRPr="007F5C17">
        <w:rPr>
          <w:rFonts w:ascii="Times New Roman" w:hAnsi="Times New Roman"/>
          <w:b/>
          <w:sz w:val="28"/>
          <w:szCs w:val="28"/>
        </w:rPr>
        <w:t>открытие кинозалов.</w:t>
      </w:r>
      <w:r>
        <w:rPr>
          <w:rFonts w:ascii="Times New Roman" w:hAnsi="Times New Roman"/>
          <w:sz w:val="28"/>
          <w:szCs w:val="28"/>
        </w:rPr>
        <w:t xml:space="preserve"> </w:t>
      </w:r>
      <w:r w:rsidRPr="003F2C98">
        <w:rPr>
          <w:rFonts w:ascii="Times New Roman" w:hAnsi="Times New Roman"/>
          <w:sz w:val="28"/>
          <w:szCs w:val="28"/>
        </w:rPr>
        <w:t>Проект реализован в рамках национального проекта «Семья» благодаря победе в конкурсе Фонда кино. На каждый кинозал выделено около трёх миллионов рублей — средства пошли на современное цифровое оборудование с высоким качеством звука и изображения.</w:t>
      </w:r>
    </w:p>
    <w:p w14:paraId="0E88846C" w14:textId="15347D33" w:rsidR="004B653C" w:rsidRPr="007F5C17" w:rsidRDefault="004B653C" w:rsidP="004B653C">
      <w:pPr>
        <w:pStyle w:val="ac"/>
        <w:ind w:right="-426" w:firstLine="708"/>
        <w:jc w:val="both"/>
        <w:rPr>
          <w:rFonts w:ascii="Times New Roman" w:hAnsi="Times New Roman"/>
          <w:b/>
          <w:sz w:val="28"/>
          <w:szCs w:val="28"/>
        </w:rPr>
      </w:pPr>
      <w:r w:rsidRPr="004B653C">
        <w:rPr>
          <w:rFonts w:ascii="Times New Roman" w:hAnsi="Times New Roman"/>
          <w:sz w:val="28"/>
          <w:szCs w:val="28"/>
        </w:rPr>
        <w:t xml:space="preserve">Зажглись огни на главной городской ёлке! </w:t>
      </w:r>
      <w:r w:rsidR="00D93A1A" w:rsidRPr="007F5C17">
        <w:rPr>
          <w:rFonts w:ascii="Times New Roman" w:hAnsi="Times New Roman"/>
          <w:b/>
          <w:sz w:val="28"/>
          <w:szCs w:val="28"/>
        </w:rPr>
        <w:t>Н</w:t>
      </w:r>
      <w:r w:rsidRPr="007F5C17">
        <w:rPr>
          <w:rFonts w:ascii="Times New Roman" w:hAnsi="Times New Roman"/>
          <w:b/>
          <w:sz w:val="28"/>
          <w:szCs w:val="28"/>
        </w:rPr>
        <w:t>а центральной площади</w:t>
      </w:r>
      <w:r w:rsidRPr="004B653C">
        <w:rPr>
          <w:rFonts w:ascii="Times New Roman" w:hAnsi="Times New Roman"/>
          <w:sz w:val="28"/>
          <w:szCs w:val="28"/>
        </w:rPr>
        <w:t xml:space="preserve"> собралось много горожан — и детей, и взрослых. Все пришли посмотреть театрализованное представление </w:t>
      </w:r>
      <w:r w:rsidRPr="007F5C17">
        <w:rPr>
          <w:rFonts w:ascii="Times New Roman" w:hAnsi="Times New Roman"/>
          <w:b/>
          <w:sz w:val="28"/>
          <w:szCs w:val="28"/>
        </w:rPr>
        <w:t>«Зимней сказочной порой»</w:t>
      </w:r>
      <w:r w:rsidR="00D93A1A" w:rsidRPr="007F5C17">
        <w:rPr>
          <w:rFonts w:ascii="Times New Roman" w:hAnsi="Times New Roman"/>
          <w:b/>
          <w:sz w:val="28"/>
          <w:szCs w:val="28"/>
        </w:rPr>
        <w:t>,</w:t>
      </w:r>
      <w:r w:rsidR="00D93A1A">
        <w:rPr>
          <w:rFonts w:ascii="Times New Roman" w:hAnsi="Times New Roman"/>
          <w:sz w:val="28"/>
          <w:szCs w:val="28"/>
        </w:rPr>
        <w:t xml:space="preserve"> которое дало </w:t>
      </w:r>
      <w:r w:rsidR="00D93A1A" w:rsidRPr="007F5C17">
        <w:rPr>
          <w:rFonts w:ascii="Times New Roman" w:hAnsi="Times New Roman"/>
          <w:b/>
          <w:sz w:val="28"/>
          <w:szCs w:val="28"/>
        </w:rPr>
        <w:t>старт всем новогодним мероприятиям.</w:t>
      </w:r>
      <w:r w:rsidRPr="007F5C17">
        <w:rPr>
          <w:rFonts w:ascii="Times New Roman" w:hAnsi="Times New Roman"/>
          <w:b/>
          <w:sz w:val="28"/>
          <w:szCs w:val="28"/>
        </w:rPr>
        <w:t xml:space="preserve"> </w:t>
      </w:r>
    </w:p>
    <w:p w14:paraId="115BFCE2" w14:textId="4BEB1788" w:rsidR="004B653C" w:rsidRPr="004B653C" w:rsidRDefault="004B653C" w:rsidP="004B653C">
      <w:pPr>
        <w:pStyle w:val="ac"/>
        <w:ind w:right="-426" w:firstLine="708"/>
        <w:jc w:val="both"/>
        <w:rPr>
          <w:rFonts w:ascii="Times New Roman" w:hAnsi="Times New Roman"/>
          <w:sz w:val="28"/>
          <w:szCs w:val="28"/>
        </w:rPr>
      </w:pPr>
      <w:r>
        <w:rPr>
          <w:rFonts w:ascii="Times New Roman" w:hAnsi="Times New Roman"/>
          <w:sz w:val="28"/>
          <w:szCs w:val="28"/>
        </w:rPr>
        <w:t xml:space="preserve">В предновогодние </w:t>
      </w:r>
      <w:r w:rsidRPr="007F5C17">
        <w:rPr>
          <w:rFonts w:ascii="Times New Roman" w:hAnsi="Times New Roman"/>
          <w:b/>
          <w:sz w:val="28"/>
          <w:szCs w:val="28"/>
        </w:rPr>
        <w:t>дни в районном Доме культуры</w:t>
      </w:r>
      <w:r w:rsidRPr="004B653C">
        <w:rPr>
          <w:rFonts w:ascii="Times New Roman" w:hAnsi="Times New Roman"/>
          <w:sz w:val="28"/>
          <w:szCs w:val="28"/>
        </w:rPr>
        <w:t xml:space="preserve"> царила настоящая </w:t>
      </w:r>
      <w:r>
        <w:rPr>
          <w:rFonts w:ascii="Times New Roman" w:hAnsi="Times New Roman"/>
          <w:sz w:val="28"/>
          <w:szCs w:val="28"/>
        </w:rPr>
        <w:t xml:space="preserve">новогодняя </w:t>
      </w:r>
      <w:r w:rsidRPr="004B653C">
        <w:rPr>
          <w:rFonts w:ascii="Times New Roman" w:hAnsi="Times New Roman"/>
          <w:sz w:val="28"/>
          <w:szCs w:val="28"/>
        </w:rPr>
        <w:t>сказка! Для детей состоял</w:t>
      </w:r>
      <w:r>
        <w:rPr>
          <w:rFonts w:ascii="Times New Roman" w:hAnsi="Times New Roman"/>
          <w:sz w:val="28"/>
          <w:szCs w:val="28"/>
        </w:rPr>
        <w:t>и</w:t>
      </w:r>
      <w:r w:rsidRPr="004B653C">
        <w:rPr>
          <w:rFonts w:ascii="Times New Roman" w:hAnsi="Times New Roman"/>
          <w:sz w:val="28"/>
          <w:szCs w:val="28"/>
        </w:rPr>
        <w:t>сь грандиозн</w:t>
      </w:r>
      <w:r>
        <w:rPr>
          <w:rFonts w:ascii="Times New Roman" w:hAnsi="Times New Roman"/>
          <w:sz w:val="28"/>
          <w:szCs w:val="28"/>
        </w:rPr>
        <w:t>ые</w:t>
      </w:r>
      <w:r w:rsidRPr="004B653C">
        <w:rPr>
          <w:rFonts w:ascii="Times New Roman" w:hAnsi="Times New Roman"/>
          <w:sz w:val="28"/>
          <w:szCs w:val="28"/>
        </w:rPr>
        <w:t xml:space="preserve"> театрализованн</w:t>
      </w:r>
      <w:r>
        <w:rPr>
          <w:rFonts w:ascii="Times New Roman" w:hAnsi="Times New Roman"/>
          <w:sz w:val="28"/>
          <w:szCs w:val="28"/>
        </w:rPr>
        <w:t>ые новогодние</w:t>
      </w:r>
      <w:r w:rsidRPr="004B653C">
        <w:rPr>
          <w:rFonts w:ascii="Times New Roman" w:hAnsi="Times New Roman"/>
          <w:sz w:val="28"/>
          <w:szCs w:val="28"/>
        </w:rPr>
        <w:t xml:space="preserve"> представлени</w:t>
      </w:r>
      <w:r>
        <w:rPr>
          <w:rFonts w:ascii="Times New Roman" w:hAnsi="Times New Roman"/>
          <w:sz w:val="28"/>
          <w:szCs w:val="28"/>
        </w:rPr>
        <w:t xml:space="preserve">я </w:t>
      </w:r>
      <w:r w:rsidRPr="007F5C17">
        <w:rPr>
          <w:rFonts w:ascii="Times New Roman" w:hAnsi="Times New Roman"/>
          <w:b/>
          <w:sz w:val="28"/>
          <w:szCs w:val="28"/>
        </w:rPr>
        <w:t>«В гостях у новогодней сказки»,</w:t>
      </w:r>
      <w:r w:rsidRPr="004B653C">
        <w:rPr>
          <w:rFonts w:ascii="Times New Roman" w:hAnsi="Times New Roman"/>
          <w:sz w:val="28"/>
          <w:szCs w:val="28"/>
        </w:rPr>
        <w:t xml:space="preserve"> полн</w:t>
      </w:r>
      <w:r>
        <w:rPr>
          <w:rFonts w:ascii="Times New Roman" w:hAnsi="Times New Roman"/>
          <w:sz w:val="28"/>
          <w:szCs w:val="28"/>
        </w:rPr>
        <w:t>ые</w:t>
      </w:r>
      <w:r w:rsidRPr="004B653C">
        <w:rPr>
          <w:rFonts w:ascii="Times New Roman" w:hAnsi="Times New Roman"/>
          <w:sz w:val="28"/>
          <w:szCs w:val="28"/>
        </w:rPr>
        <w:t xml:space="preserve"> приключений, песен и смеха. </w:t>
      </w:r>
    </w:p>
    <w:p w14:paraId="732904D0" w14:textId="44B931C6" w:rsidR="004B653C" w:rsidRPr="007F5C17" w:rsidRDefault="004B653C" w:rsidP="004B653C">
      <w:pPr>
        <w:pStyle w:val="ac"/>
        <w:ind w:right="-426" w:firstLine="708"/>
        <w:jc w:val="both"/>
        <w:rPr>
          <w:rFonts w:ascii="Times New Roman" w:hAnsi="Times New Roman"/>
          <w:b/>
          <w:sz w:val="28"/>
          <w:szCs w:val="28"/>
        </w:rPr>
      </w:pPr>
      <w:r w:rsidRPr="007F5C17">
        <w:rPr>
          <w:rFonts w:ascii="Times New Roman" w:hAnsi="Times New Roman"/>
          <w:b/>
          <w:sz w:val="28"/>
          <w:szCs w:val="28"/>
        </w:rPr>
        <w:t>Подростковый Дом культуры «Мечта»</w:t>
      </w:r>
      <w:r w:rsidRPr="004B653C">
        <w:rPr>
          <w:rFonts w:ascii="Times New Roman" w:hAnsi="Times New Roman"/>
          <w:sz w:val="28"/>
          <w:szCs w:val="28"/>
        </w:rPr>
        <w:t xml:space="preserve"> пригла</w:t>
      </w:r>
      <w:r>
        <w:rPr>
          <w:rFonts w:ascii="Times New Roman" w:hAnsi="Times New Roman"/>
          <w:sz w:val="28"/>
          <w:szCs w:val="28"/>
        </w:rPr>
        <w:t>сил</w:t>
      </w:r>
      <w:r w:rsidRPr="004B653C">
        <w:rPr>
          <w:rFonts w:ascii="Times New Roman" w:hAnsi="Times New Roman"/>
          <w:sz w:val="28"/>
          <w:szCs w:val="28"/>
        </w:rPr>
        <w:t xml:space="preserve"> всех ребят и их родителей на самую сладкую в этом году </w:t>
      </w:r>
      <w:r w:rsidRPr="007F5C17">
        <w:rPr>
          <w:rFonts w:ascii="Times New Roman" w:hAnsi="Times New Roman"/>
          <w:b/>
          <w:sz w:val="28"/>
          <w:szCs w:val="28"/>
        </w:rPr>
        <w:t>театрализованную новогоднюю игровую развлекател</w:t>
      </w:r>
      <w:r w:rsidR="007F5C17">
        <w:rPr>
          <w:rFonts w:ascii="Times New Roman" w:hAnsi="Times New Roman"/>
          <w:b/>
          <w:sz w:val="28"/>
          <w:szCs w:val="28"/>
        </w:rPr>
        <w:t>ьную программу.</w:t>
      </w:r>
    </w:p>
    <w:p w14:paraId="19B3C5F3" w14:textId="1D4CD694" w:rsidR="00D93A1A" w:rsidRDefault="00D93A1A" w:rsidP="004B653C">
      <w:pPr>
        <w:pStyle w:val="ac"/>
        <w:ind w:right="-426" w:firstLine="708"/>
        <w:jc w:val="both"/>
        <w:rPr>
          <w:rFonts w:ascii="Times New Roman" w:hAnsi="Times New Roman"/>
          <w:sz w:val="28"/>
          <w:szCs w:val="28"/>
        </w:rPr>
      </w:pPr>
      <w:r w:rsidRPr="00D93A1A">
        <w:rPr>
          <w:rFonts w:ascii="Times New Roman" w:hAnsi="Times New Roman"/>
          <w:sz w:val="28"/>
          <w:szCs w:val="28"/>
        </w:rPr>
        <w:t xml:space="preserve">Ежегодно в стране проходит </w:t>
      </w:r>
      <w:r w:rsidRPr="007F5C17">
        <w:rPr>
          <w:rFonts w:ascii="Times New Roman" w:hAnsi="Times New Roman"/>
          <w:b/>
          <w:sz w:val="28"/>
          <w:szCs w:val="28"/>
        </w:rPr>
        <w:t>Всероссийская акция «Российский детский Дед Мороз».</w:t>
      </w:r>
      <w:r w:rsidRPr="00D93A1A">
        <w:rPr>
          <w:rFonts w:ascii="Times New Roman" w:hAnsi="Times New Roman"/>
          <w:sz w:val="28"/>
          <w:szCs w:val="28"/>
        </w:rPr>
        <w:t xml:space="preserve"> </w:t>
      </w:r>
      <w:r>
        <w:rPr>
          <w:rFonts w:ascii="Times New Roman" w:hAnsi="Times New Roman"/>
          <w:sz w:val="28"/>
          <w:szCs w:val="28"/>
        </w:rPr>
        <w:t>Работники учреждений культуры района и</w:t>
      </w:r>
      <w:r w:rsidRPr="00D93A1A">
        <w:rPr>
          <w:rFonts w:ascii="Times New Roman" w:hAnsi="Times New Roman"/>
          <w:sz w:val="28"/>
          <w:szCs w:val="28"/>
        </w:rPr>
        <w:t xml:space="preserve"> участники любительских объединений организовали предновогодние поздравления для жителей и гостей</w:t>
      </w:r>
      <w:r>
        <w:rPr>
          <w:rFonts w:ascii="Times New Roman" w:hAnsi="Times New Roman"/>
          <w:sz w:val="28"/>
          <w:szCs w:val="28"/>
        </w:rPr>
        <w:t xml:space="preserve"> города и района</w:t>
      </w:r>
      <w:r w:rsidRPr="00D93A1A">
        <w:rPr>
          <w:rFonts w:ascii="Times New Roman" w:hAnsi="Times New Roman"/>
          <w:sz w:val="28"/>
          <w:szCs w:val="28"/>
        </w:rPr>
        <w:t xml:space="preserve">. </w:t>
      </w:r>
    </w:p>
    <w:p w14:paraId="286EF6E1" w14:textId="07D9827F" w:rsidR="004B653C" w:rsidRPr="007F5C17" w:rsidRDefault="00D93A1A" w:rsidP="00D93A1A">
      <w:pPr>
        <w:pStyle w:val="ac"/>
        <w:ind w:right="-426" w:firstLine="708"/>
        <w:jc w:val="both"/>
        <w:rPr>
          <w:rFonts w:ascii="Times New Roman" w:hAnsi="Times New Roman"/>
          <w:b/>
          <w:sz w:val="28"/>
          <w:szCs w:val="28"/>
        </w:rPr>
      </w:pPr>
      <w:r w:rsidRPr="007F5C17">
        <w:rPr>
          <w:rFonts w:ascii="Times New Roman" w:hAnsi="Times New Roman"/>
          <w:b/>
          <w:sz w:val="28"/>
          <w:szCs w:val="28"/>
        </w:rPr>
        <w:t>Творческий коллектив районного Дома культуры</w:t>
      </w:r>
      <w:r w:rsidRPr="00D93A1A">
        <w:rPr>
          <w:rFonts w:ascii="Times New Roman" w:hAnsi="Times New Roman"/>
          <w:sz w:val="28"/>
          <w:szCs w:val="28"/>
        </w:rPr>
        <w:t xml:space="preserve"> провел для детей из </w:t>
      </w:r>
      <w:r w:rsidRPr="007F5C17">
        <w:rPr>
          <w:rFonts w:ascii="Times New Roman" w:hAnsi="Times New Roman"/>
          <w:b/>
          <w:sz w:val="28"/>
          <w:szCs w:val="28"/>
        </w:rPr>
        <w:t>многодетных семей</w:t>
      </w:r>
      <w:r w:rsidRPr="00D93A1A">
        <w:rPr>
          <w:rFonts w:ascii="Times New Roman" w:hAnsi="Times New Roman"/>
          <w:sz w:val="28"/>
          <w:szCs w:val="28"/>
        </w:rPr>
        <w:t xml:space="preserve"> театрализованное представление </w:t>
      </w:r>
      <w:r w:rsidRPr="007F5C17">
        <w:rPr>
          <w:rFonts w:ascii="Times New Roman" w:hAnsi="Times New Roman"/>
          <w:b/>
          <w:sz w:val="28"/>
          <w:szCs w:val="28"/>
        </w:rPr>
        <w:t xml:space="preserve">«Волшебство новогодних огней». </w:t>
      </w:r>
    </w:p>
    <w:p w14:paraId="284FC198" w14:textId="2455DD94" w:rsidR="00D93A1A" w:rsidRPr="00D93A1A" w:rsidRDefault="00D93A1A" w:rsidP="00D93A1A">
      <w:pPr>
        <w:pStyle w:val="ac"/>
        <w:ind w:right="-426" w:firstLine="708"/>
        <w:jc w:val="both"/>
        <w:rPr>
          <w:rFonts w:ascii="Times New Roman" w:hAnsi="Times New Roman"/>
          <w:sz w:val="28"/>
          <w:szCs w:val="28"/>
        </w:rPr>
      </w:pPr>
      <w:r w:rsidRPr="007F5C17">
        <w:rPr>
          <w:rFonts w:ascii="Times New Roman" w:hAnsi="Times New Roman"/>
          <w:b/>
          <w:sz w:val="28"/>
          <w:szCs w:val="28"/>
        </w:rPr>
        <w:t>В канун Старого Нового года</w:t>
      </w:r>
      <w:r w:rsidRPr="00D93A1A">
        <w:rPr>
          <w:rFonts w:ascii="Times New Roman" w:hAnsi="Times New Roman"/>
          <w:sz w:val="28"/>
          <w:szCs w:val="28"/>
        </w:rPr>
        <w:t xml:space="preserve"> творческий коллектив районного Дома культуры вновь открыл двери в новогоднюю сказку.</w:t>
      </w:r>
      <w:r>
        <w:rPr>
          <w:rFonts w:ascii="Times New Roman" w:hAnsi="Times New Roman"/>
          <w:sz w:val="28"/>
          <w:szCs w:val="28"/>
        </w:rPr>
        <w:t xml:space="preserve"> </w:t>
      </w:r>
      <w:r w:rsidRPr="007F5C17">
        <w:rPr>
          <w:rFonts w:ascii="Times New Roman" w:hAnsi="Times New Roman"/>
          <w:b/>
          <w:sz w:val="28"/>
          <w:szCs w:val="28"/>
        </w:rPr>
        <w:t>На центральной площади</w:t>
      </w:r>
      <w:r w:rsidRPr="00D93A1A">
        <w:rPr>
          <w:rFonts w:ascii="Times New Roman" w:hAnsi="Times New Roman"/>
          <w:sz w:val="28"/>
          <w:szCs w:val="28"/>
        </w:rPr>
        <w:t xml:space="preserve"> состоялась театрализованная программа </w:t>
      </w:r>
      <w:r w:rsidRPr="007F5C17">
        <w:rPr>
          <w:rFonts w:ascii="Times New Roman" w:hAnsi="Times New Roman"/>
          <w:b/>
          <w:sz w:val="28"/>
          <w:szCs w:val="28"/>
        </w:rPr>
        <w:t>«Староновогодние чудеса»</w:t>
      </w:r>
      <w:r w:rsidRPr="00D93A1A">
        <w:rPr>
          <w:rFonts w:ascii="Times New Roman" w:hAnsi="Times New Roman"/>
          <w:sz w:val="28"/>
          <w:szCs w:val="28"/>
        </w:rPr>
        <w:t xml:space="preserve"> для юных петровчан и их родителей.</w:t>
      </w:r>
    </w:p>
    <w:p w14:paraId="5445BEF3" w14:textId="53977D1C" w:rsidR="0046615C" w:rsidRPr="00984B78" w:rsidRDefault="00445BE0" w:rsidP="00BC4138">
      <w:pPr>
        <w:pStyle w:val="ac"/>
        <w:ind w:right="-426" w:firstLine="708"/>
        <w:jc w:val="both"/>
        <w:rPr>
          <w:rFonts w:ascii="Times New Roman" w:hAnsi="Times New Roman"/>
          <w:sz w:val="28"/>
          <w:szCs w:val="28"/>
        </w:rPr>
      </w:pPr>
      <w:r w:rsidRPr="007F5C17">
        <w:rPr>
          <w:rFonts w:ascii="Times New Roman" w:hAnsi="Times New Roman"/>
          <w:b/>
          <w:sz w:val="28"/>
          <w:szCs w:val="28"/>
        </w:rPr>
        <w:t>В рамках акции «Новый год в каждый дом»,</w:t>
      </w:r>
      <w:r w:rsidRPr="00984B78">
        <w:rPr>
          <w:rFonts w:ascii="Times New Roman" w:hAnsi="Times New Roman"/>
          <w:sz w:val="28"/>
          <w:szCs w:val="28"/>
        </w:rPr>
        <w:t xml:space="preserve"> поздравили </w:t>
      </w:r>
      <w:r w:rsidR="00AB531D" w:rsidRPr="00984B78">
        <w:rPr>
          <w:rFonts w:ascii="Times New Roman" w:hAnsi="Times New Roman"/>
          <w:sz w:val="28"/>
          <w:szCs w:val="28"/>
        </w:rPr>
        <w:t>ветеранов</w:t>
      </w:r>
      <w:r w:rsidR="00146305">
        <w:rPr>
          <w:rFonts w:ascii="Times New Roman" w:hAnsi="Times New Roman"/>
          <w:sz w:val="28"/>
          <w:szCs w:val="28"/>
        </w:rPr>
        <w:t xml:space="preserve">, </w:t>
      </w:r>
      <w:r w:rsidRPr="00984B78">
        <w:rPr>
          <w:rFonts w:ascii="Times New Roman" w:hAnsi="Times New Roman"/>
          <w:sz w:val="28"/>
          <w:szCs w:val="28"/>
        </w:rPr>
        <w:t>тружеников тыла</w:t>
      </w:r>
      <w:r w:rsidR="00146305">
        <w:rPr>
          <w:rFonts w:ascii="Times New Roman" w:hAnsi="Times New Roman"/>
          <w:sz w:val="28"/>
          <w:szCs w:val="28"/>
        </w:rPr>
        <w:t xml:space="preserve">, </w:t>
      </w:r>
      <w:r w:rsidRPr="00984B78">
        <w:rPr>
          <w:rFonts w:ascii="Times New Roman" w:hAnsi="Times New Roman"/>
          <w:sz w:val="28"/>
          <w:szCs w:val="28"/>
        </w:rPr>
        <w:t>с наступающим Новым годом</w:t>
      </w:r>
      <w:r w:rsidR="00146305">
        <w:rPr>
          <w:rFonts w:ascii="Times New Roman" w:hAnsi="Times New Roman"/>
          <w:sz w:val="28"/>
          <w:szCs w:val="28"/>
        </w:rPr>
        <w:t>. А так же</w:t>
      </w:r>
      <w:r w:rsidR="00146305" w:rsidRPr="00146305">
        <w:rPr>
          <w:rFonts w:ascii="Times New Roman" w:hAnsi="Times New Roman"/>
          <w:sz w:val="28"/>
          <w:szCs w:val="28"/>
        </w:rPr>
        <w:t xml:space="preserve"> в рамках </w:t>
      </w:r>
      <w:r w:rsidR="00146305" w:rsidRPr="0025209F">
        <w:rPr>
          <w:rFonts w:ascii="Times New Roman" w:hAnsi="Times New Roman"/>
          <w:b/>
          <w:sz w:val="28"/>
          <w:szCs w:val="28"/>
        </w:rPr>
        <w:t>акции «Новый год в каждый дом. Семьи военнослужащих»</w:t>
      </w:r>
      <w:r w:rsidR="00146305" w:rsidRPr="00146305">
        <w:rPr>
          <w:rFonts w:ascii="Times New Roman" w:hAnsi="Times New Roman"/>
          <w:sz w:val="28"/>
          <w:szCs w:val="28"/>
        </w:rPr>
        <w:t xml:space="preserve"> культработники организовали для семей военнослужащих индивидуальные поздравления от Деда Мороза и Снегурочки с вручением подарков.</w:t>
      </w:r>
      <w:r w:rsidR="00146305">
        <w:rPr>
          <w:rFonts w:ascii="Times New Roman" w:hAnsi="Times New Roman"/>
          <w:sz w:val="28"/>
          <w:szCs w:val="28"/>
        </w:rPr>
        <w:t xml:space="preserve"> </w:t>
      </w:r>
      <w:r w:rsidRPr="00984B78">
        <w:rPr>
          <w:rFonts w:ascii="Times New Roman" w:hAnsi="Times New Roman"/>
          <w:sz w:val="28"/>
          <w:szCs w:val="28"/>
        </w:rPr>
        <w:t>#Новыйгодвкаждыйдом</w:t>
      </w:r>
    </w:p>
    <w:p w14:paraId="12BB4792" w14:textId="6E321BC7" w:rsidR="00E32395" w:rsidRPr="00984B78" w:rsidRDefault="00550376" w:rsidP="003B3FAE">
      <w:pPr>
        <w:pStyle w:val="ac"/>
        <w:ind w:right="-426" w:firstLine="708"/>
        <w:jc w:val="both"/>
        <w:rPr>
          <w:rFonts w:ascii="Times New Roman" w:hAnsi="Times New Roman"/>
          <w:sz w:val="28"/>
          <w:szCs w:val="28"/>
        </w:rPr>
      </w:pPr>
      <w:r w:rsidRPr="00984B78">
        <w:rPr>
          <w:rFonts w:ascii="Times New Roman" w:hAnsi="Times New Roman"/>
          <w:sz w:val="28"/>
          <w:szCs w:val="28"/>
        </w:rPr>
        <w:t>Во время отчетного периода</w:t>
      </w:r>
      <w:r w:rsidR="00D47007" w:rsidRPr="00984B78">
        <w:rPr>
          <w:rFonts w:ascii="Times New Roman" w:hAnsi="Times New Roman"/>
          <w:sz w:val="28"/>
          <w:szCs w:val="28"/>
        </w:rPr>
        <w:t xml:space="preserve"> </w:t>
      </w:r>
      <w:r w:rsidR="00D93A1A">
        <w:rPr>
          <w:rFonts w:ascii="Times New Roman" w:hAnsi="Times New Roman"/>
          <w:sz w:val="28"/>
          <w:szCs w:val="28"/>
        </w:rPr>
        <w:t xml:space="preserve">в учреждениях культуры района </w:t>
      </w:r>
      <w:r w:rsidR="00D47007" w:rsidRPr="00984B78">
        <w:rPr>
          <w:rFonts w:ascii="Times New Roman" w:hAnsi="Times New Roman"/>
          <w:sz w:val="28"/>
          <w:szCs w:val="28"/>
        </w:rPr>
        <w:t xml:space="preserve">были </w:t>
      </w:r>
      <w:r w:rsidR="00AB531D" w:rsidRPr="00984B78">
        <w:rPr>
          <w:rFonts w:ascii="Times New Roman" w:hAnsi="Times New Roman"/>
          <w:sz w:val="28"/>
          <w:szCs w:val="28"/>
        </w:rPr>
        <w:t>проведены</w:t>
      </w:r>
      <w:r w:rsidR="00D47007" w:rsidRPr="00984B78">
        <w:rPr>
          <w:rFonts w:ascii="Times New Roman" w:hAnsi="Times New Roman"/>
          <w:sz w:val="28"/>
          <w:szCs w:val="28"/>
        </w:rPr>
        <w:t xml:space="preserve"> мастер-классы:</w:t>
      </w:r>
      <w:r w:rsidR="007F5D77" w:rsidRPr="00984B78">
        <w:rPr>
          <w:rFonts w:ascii="Times New Roman" w:hAnsi="Times New Roman"/>
          <w:sz w:val="28"/>
          <w:szCs w:val="28"/>
        </w:rPr>
        <w:t xml:space="preserve"> </w:t>
      </w:r>
      <w:r w:rsidR="003B3FAE">
        <w:rPr>
          <w:rFonts w:ascii="Times New Roman" w:hAnsi="Times New Roman"/>
          <w:sz w:val="28"/>
          <w:szCs w:val="28"/>
        </w:rPr>
        <w:t>«</w:t>
      </w:r>
      <w:r w:rsidR="005E3602">
        <w:rPr>
          <w:rFonts w:ascii="Times New Roman" w:hAnsi="Times New Roman"/>
          <w:sz w:val="28"/>
          <w:szCs w:val="28"/>
        </w:rPr>
        <w:t>Рождественский ангел.</w:t>
      </w:r>
      <w:r w:rsidR="005E3602" w:rsidRPr="00D93A1A">
        <w:rPr>
          <w:rFonts w:ascii="Times New Roman" w:hAnsi="Times New Roman"/>
          <w:sz w:val="28"/>
          <w:szCs w:val="28"/>
        </w:rPr>
        <w:t xml:space="preserve"> </w:t>
      </w:r>
      <w:proofErr w:type="gramStart"/>
      <w:r w:rsidR="00D93A1A" w:rsidRPr="00D93A1A">
        <w:rPr>
          <w:rFonts w:ascii="Times New Roman" w:hAnsi="Times New Roman"/>
          <w:sz w:val="28"/>
          <w:szCs w:val="28"/>
        </w:rPr>
        <w:t>Народная тряпич</w:t>
      </w:r>
      <w:r w:rsidR="003B3FAE">
        <w:rPr>
          <w:rFonts w:ascii="Times New Roman" w:hAnsi="Times New Roman"/>
          <w:sz w:val="28"/>
          <w:szCs w:val="28"/>
        </w:rPr>
        <w:t xml:space="preserve">ная кукла», </w:t>
      </w:r>
      <w:r w:rsidR="00840904" w:rsidRPr="00984B78">
        <w:rPr>
          <w:rFonts w:ascii="Times New Roman" w:hAnsi="Times New Roman"/>
          <w:sz w:val="28"/>
          <w:szCs w:val="28"/>
        </w:rPr>
        <w:t>"Рождественский венок из шишек"</w:t>
      </w:r>
      <w:r w:rsidR="00840904">
        <w:rPr>
          <w:rFonts w:ascii="Times New Roman" w:hAnsi="Times New Roman"/>
          <w:sz w:val="28"/>
          <w:szCs w:val="28"/>
        </w:rPr>
        <w:t xml:space="preserve">, </w:t>
      </w:r>
      <w:r w:rsidR="003B3FAE">
        <w:rPr>
          <w:rFonts w:ascii="Times New Roman" w:hAnsi="Times New Roman"/>
          <w:sz w:val="28"/>
          <w:szCs w:val="28"/>
        </w:rPr>
        <w:t>«</w:t>
      </w:r>
      <w:r w:rsidR="003B3FAE" w:rsidRPr="00D93A1A">
        <w:rPr>
          <w:rFonts w:ascii="Times New Roman" w:hAnsi="Times New Roman"/>
          <w:sz w:val="28"/>
          <w:szCs w:val="28"/>
        </w:rPr>
        <w:t>Лошадка</w:t>
      </w:r>
      <w:r w:rsidR="003B3FAE">
        <w:rPr>
          <w:rFonts w:ascii="Times New Roman" w:hAnsi="Times New Roman"/>
          <w:sz w:val="28"/>
          <w:szCs w:val="28"/>
        </w:rPr>
        <w:t>»,</w:t>
      </w:r>
      <w:r w:rsidR="003B3FAE" w:rsidRPr="003B3FAE">
        <w:t xml:space="preserve"> </w:t>
      </w:r>
      <w:r w:rsidR="00840904" w:rsidRPr="00984B78">
        <w:rPr>
          <w:rFonts w:ascii="Times New Roman" w:hAnsi="Times New Roman"/>
          <w:sz w:val="28"/>
          <w:szCs w:val="28"/>
        </w:rPr>
        <w:t>"Снегири"</w:t>
      </w:r>
      <w:r w:rsidR="00840904">
        <w:rPr>
          <w:rFonts w:ascii="Times New Roman" w:hAnsi="Times New Roman"/>
          <w:sz w:val="28"/>
          <w:szCs w:val="28"/>
        </w:rPr>
        <w:t>,</w:t>
      </w:r>
      <w:r w:rsidR="00840904">
        <w:t xml:space="preserve">  </w:t>
      </w:r>
      <w:r w:rsidR="00840904" w:rsidRPr="00984B78">
        <w:rPr>
          <w:rFonts w:ascii="Times New Roman" w:hAnsi="Times New Roman"/>
          <w:sz w:val="28"/>
          <w:szCs w:val="28"/>
        </w:rPr>
        <w:t>«Букет из конфет»</w:t>
      </w:r>
      <w:r w:rsidR="00840904">
        <w:rPr>
          <w:rFonts w:ascii="Times New Roman" w:hAnsi="Times New Roman"/>
          <w:sz w:val="28"/>
          <w:szCs w:val="28"/>
        </w:rPr>
        <w:t>,</w:t>
      </w:r>
      <w:r w:rsidR="00840904">
        <w:t xml:space="preserve"> </w:t>
      </w:r>
      <w:r w:rsidR="003B3FAE">
        <w:t>«</w:t>
      </w:r>
      <w:r w:rsidR="003B3FAE">
        <w:rPr>
          <w:rFonts w:ascii="Times New Roman" w:hAnsi="Times New Roman"/>
          <w:sz w:val="28"/>
          <w:szCs w:val="28"/>
        </w:rPr>
        <w:t>Забавные</w:t>
      </w:r>
      <w:r w:rsidR="003B3FAE" w:rsidRPr="003B3FAE">
        <w:rPr>
          <w:rFonts w:ascii="Times New Roman" w:hAnsi="Times New Roman"/>
          <w:sz w:val="28"/>
          <w:szCs w:val="28"/>
        </w:rPr>
        <w:t xml:space="preserve"> ёжик</w:t>
      </w:r>
      <w:r w:rsidR="003B3FAE">
        <w:rPr>
          <w:rFonts w:ascii="Times New Roman" w:hAnsi="Times New Roman"/>
          <w:sz w:val="28"/>
          <w:szCs w:val="28"/>
        </w:rPr>
        <w:t>и»,</w:t>
      </w:r>
      <w:r w:rsidR="003B3FAE" w:rsidRPr="003B3FAE">
        <w:t xml:space="preserve"> </w:t>
      </w:r>
      <w:r w:rsidR="003B3FAE" w:rsidRPr="003B3FAE">
        <w:rPr>
          <w:rFonts w:ascii="Times New Roman" w:hAnsi="Times New Roman"/>
          <w:sz w:val="28"/>
          <w:szCs w:val="28"/>
        </w:rPr>
        <w:t>мастер-класс по изготовлению фоторамок "Осень в гости к нам пришла"</w:t>
      </w:r>
      <w:r w:rsidR="003B3FAE">
        <w:rPr>
          <w:rFonts w:ascii="Times New Roman" w:hAnsi="Times New Roman"/>
          <w:sz w:val="28"/>
          <w:szCs w:val="28"/>
        </w:rPr>
        <w:t>,</w:t>
      </w:r>
      <w:r w:rsidR="003B3FAE" w:rsidRPr="003B3FAE">
        <w:t xml:space="preserve"> </w:t>
      </w:r>
      <w:r w:rsidR="003B3FAE" w:rsidRPr="003B3FAE">
        <w:rPr>
          <w:rFonts w:ascii="Times New Roman" w:hAnsi="Times New Roman"/>
          <w:sz w:val="28"/>
          <w:szCs w:val="28"/>
        </w:rPr>
        <w:t>мастер-класс в стиле оригами «Крабик»</w:t>
      </w:r>
      <w:r w:rsidR="003B3FAE">
        <w:rPr>
          <w:rFonts w:ascii="Times New Roman" w:hAnsi="Times New Roman"/>
          <w:sz w:val="28"/>
          <w:szCs w:val="28"/>
        </w:rPr>
        <w:t xml:space="preserve">, </w:t>
      </w:r>
      <w:r w:rsidR="003B3FAE" w:rsidRPr="003B3FAE">
        <w:rPr>
          <w:rFonts w:ascii="Times New Roman" w:hAnsi="Times New Roman"/>
          <w:sz w:val="28"/>
          <w:szCs w:val="28"/>
        </w:rPr>
        <w:t>мастер-класс «Полезные полезности», который показал, как из самых обычных деревянных прищепок можно сделат</w:t>
      </w:r>
      <w:r w:rsidR="003B3FAE">
        <w:rPr>
          <w:rFonts w:ascii="Times New Roman" w:hAnsi="Times New Roman"/>
          <w:sz w:val="28"/>
          <w:szCs w:val="28"/>
        </w:rPr>
        <w:t xml:space="preserve">ь кучу полезных и классных </w:t>
      </w:r>
      <w:r w:rsidR="003B3FAE">
        <w:rPr>
          <w:rFonts w:ascii="Times New Roman" w:hAnsi="Times New Roman"/>
          <w:sz w:val="28"/>
          <w:szCs w:val="28"/>
        </w:rPr>
        <w:lastRenderedPageBreak/>
        <w:t xml:space="preserve">штук, </w:t>
      </w:r>
      <w:r w:rsidR="00E32395" w:rsidRPr="00984B78">
        <w:rPr>
          <w:rFonts w:ascii="Times New Roman" w:hAnsi="Times New Roman"/>
          <w:sz w:val="28"/>
          <w:szCs w:val="28"/>
        </w:rPr>
        <w:t xml:space="preserve">мастер-класс по изготовлению сувенира из носочка </w:t>
      </w:r>
      <w:r w:rsidRPr="00984B78">
        <w:rPr>
          <w:rFonts w:ascii="Times New Roman" w:hAnsi="Times New Roman"/>
          <w:sz w:val="28"/>
          <w:szCs w:val="28"/>
        </w:rPr>
        <w:t>без шитья «Весёлый снеговик»;</w:t>
      </w:r>
      <w:proofErr w:type="gramEnd"/>
      <w:r w:rsidRPr="00984B78">
        <w:rPr>
          <w:rFonts w:ascii="Times New Roman" w:hAnsi="Times New Roman"/>
          <w:sz w:val="28"/>
          <w:szCs w:val="28"/>
        </w:rPr>
        <w:t xml:space="preserve"> мастер-класс «Букет для мамы» (работа из цветной бумаги); </w:t>
      </w:r>
    </w:p>
    <w:p w14:paraId="4C33F795" w14:textId="20C95AEE" w:rsidR="005E3602" w:rsidRPr="00984B78" w:rsidRDefault="006E1160" w:rsidP="0025209F">
      <w:pPr>
        <w:pStyle w:val="ac"/>
        <w:ind w:right="-426" w:firstLine="708"/>
        <w:jc w:val="both"/>
        <w:rPr>
          <w:rFonts w:ascii="Times New Roman" w:hAnsi="Times New Roman"/>
          <w:sz w:val="28"/>
          <w:szCs w:val="28"/>
        </w:rPr>
      </w:pPr>
      <w:r w:rsidRPr="00984B78">
        <w:rPr>
          <w:rFonts w:ascii="Times New Roman" w:hAnsi="Times New Roman"/>
          <w:sz w:val="28"/>
          <w:szCs w:val="28"/>
        </w:rPr>
        <w:t>Проанализировав данную тему</w:t>
      </w:r>
      <w:r w:rsidR="00146305">
        <w:rPr>
          <w:rFonts w:ascii="Times New Roman" w:hAnsi="Times New Roman"/>
          <w:sz w:val="28"/>
          <w:szCs w:val="28"/>
        </w:rPr>
        <w:t>,</w:t>
      </w:r>
      <w:r w:rsidRPr="00984B78">
        <w:rPr>
          <w:rFonts w:ascii="Times New Roman" w:hAnsi="Times New Roman"/>
          <w:sz w:val="28"/>
          <w:szCs w:val="28"/>
        </w:rPr>
        <w:t xml:space="preserve"> можно сдел</w:t>
      </w:r>
      <w:r w:rsidR="003F2C98">
        <w:rPr>
          <w:rFonts w:ascii="Times New Roman" w:hAnsi="Times New Roman"/>
          <w:sz w:val="28"/>
          <w:szCs w:val="28"/>
        </w:rPr>
        <w:t>а</w:t>
      </w:r>
      <w:r w:rsidRPr="00984B78">
        <w:rPr>
          <w:rFonts w:ascii="Times New Roman" w:hAnsi="Times New Roman"/>
          <w:sz w:val="28"/>
          <w:szCs w:val="28"/>
        </w:rPr>
        <w:t>ть вывод, что семейный досуг имеет самостоятельную педагогическую ценность: с одной стороны, направлен на поддержание семьи как целостной системы, с другой стороны, оказывает воспитательное и развивающее воздействие на все стороны жи</w:t>
      </w:r>
      <w:r w:rsidR="005E3602">
        <w:rPr>
          <w:rFonts w:ascii="Times New Roman" w:hAnsi="Times New Roman"/>
          <w:sz w:val="28"/>
          <w:szCs w:val="28"/>
        </w:rPr>
        <w:t>знедеятельности человека</w:t>
      </w:r>
      <w:r w:rsidRPr="00984B78">
        <w:rPr>
          <w:rFonts w:ascii="Times New Roman" w:hAnsi="Times New Roman"/>
          <w:sz w:val="28"/>
          <w:szCs w:val="28"/>
        </w:rPr>
        <w:t>.</w:t>
      </w:r>
    </w:p>
    <w:p w14:paraId="358F19EE" w14:textId="318C4AE4" w:rsidR="00EA51AF" w:rsidRDefault="002B3179" w:rsidP="00BC4138">
      <w:pPr>
        <w:pStyle w:val="ac"/>
        <w:ind w:right="-426" w:firstLine="708"/>
        <w:jc w:val="both"/>
        <w:rPr>
          <w:rFonts w:ascii="Times New Roman" w:hAnsi="Times New Roman"/>
          <w:b/>
          <w:sz w:val="28"/>
          <w:szCs w:val="28"/>
        </w:rPr>
      </w:pPr>
      <w:r w:rsidRPr="00984B78">
        <w:rPr>
          <w:rFonts w:ascii="Times New Roman" w:hAnsi="Times New Roman"/>
          <w:b/>
          <w:sz w:val="28"/>
          <w:szCs w:val="28"/>
        </w:rPr>
        <w:t>- Работа с детьми и подростками</w:t>
      </w:r>
    </w:p>
    <w:p w14:paraId="538EF059"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Управление культуры и кино имеет в своем подчинении сеть учреждений культуры и кино, призванных целенаправленно организовывать досуг разновозрастных групп населения.</w:t>
      </w:r>
    </w:p>
    <w:p w14:paraId="2DA76B43"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Свободное время ребёнка является одним из важных средств формирования его личности. Использование свободного времени детьми является своеобразным индикатором культуры, круга духовных потребностей подрастающего поколения. Практика детского досуга показывает, что наиболее привлекательными формами для детей являются музыка, танцы, игры, викторины, квесты.</w:t>
      </w:r>
    </w:p>
    <w:p w14:paraId="0ACAB685" w14:textId="1A52E112" w:rsidR="0058730C" w:rsidRPr="0029270A" w:rsidRDefault="0058730C" w:rsidP="00BC4138">
      <w:pPr>
        <w:widowControl/>
        <w:autoSpaceDE/>
        <w:autoSpaceDN/>
        <w:adjustRightInd/>
        <w:ind w:right="-426" w:firstLine="708"/>
        <w:jc w:val="both"/>
        <w:rPr>
          <w:sz w:val="28"/>
          <w:szCs w:val="28"/>
          <w:lang w:eastAsia="ru-RU"/>
        </w:rPr>
      </w:pPr>
      <w:r w:rsidRPr="0029270A">
        <w:rPr>
          <w:sz w:val="28"/>
          <w:szCs w:val="28"/>
          <w:lang w:eastAsia="ru-RU"/>
        </w:rPr>
        <w:t>По итогам работы за 2025 год всеми фор</w:t>
      </w:r>
      <w:r w:rsidR="0029270A">
        <w:rPr>
          <w:sz w:val="28"/>
          <w:szCs w:val="28"/>
          <w:lang w:eastAsia="ru-RU"/>
        </w:rPr>
        <w:t xml:space="preserve">мами влияния было охвачено </w:t>
      </w:r>
      <w:r w:rsidR="0029270A" w:rsidRPr="0029270A">
        <w:rPr>
          <w:b/>
          <w:sz w:val="28"/>
          <w:szCs w:val="28"/>
          <w:lang w:eastAsia="ru-RU"/>
        </w:rPr>
        <w:t>69750</w:t>
      </w:r>
      <w:r w:rsidRPr="0029270A">
        <w:rPr>
          <w:b/>
          <w:sz w:val="28"/>
          <w:szCs w:val="28"/>
          <w:lang w:eastAsia="ru-RU"/>
        </w:rPr>
        <w:t xml:space="preserve"> </w:t>
      </w:r>
      <w:r w:rsidRPr="0029270A">
        <w:rPr>
          <w:sz w:val="28"/>
          <w:szCs w:val="28"/>
          <w:lang w:eastAsia="ru-RU"/>
        </w:rPr>
        <w:t xml:space="preserve">человек детей и подростков. </w:t>
      </w:r>
    </w:p>
    <w:p w14:paraId="1DC8C33E" w14:textId="77777777" w:rsidR="0058730C" w:rsidRPr="0029270A" w:rsidRDefault="0058730C" w:rsidP="00BC4138">
      <w:pPr>
        <w:widowControl/>
        <w:autoSpaceDE/>
        <w:autoSpaceDN/>
        <w:adjustRightInd/>
        <w:ind w:right="-426" w:firstLine="708"/>
        <w:jc w:val="both"/>
        <w:rPr>
          <w:sz w:val="28"/>
          <w:szCs w:val="28"/>
          <w:lang w:eastAsia="ru-RU"/>
        </w:rPr>
      </w:pPr>
      <w:r w:rsidRPr="0029270A">
        <w:rPr>
          <w:sz w:val="28"/>
          <w:szCs w:val="28"/>
          <w:lang w:eastAsia="ru-RU"/>
        </w:rPr>
        <w:t xml:space="preserve">На базе сельских Домов культуры и клубов </w:t>
      </w:r>
      <w:r w:rsidRPr="0029270A">
        <w:rPr>
          <w:b/>
          <w:sz w:val="28"/>
          <w:szCs w:val="28"/>
          <w:lang w:eastAsia="ru-RU"/>
        </w:rPr>
        <w:t>280</w:t>
      </w:r>
      <w:r w:rsidRPr="0029270A">
        <w:rPr>
          <w:sz w:val="28"/>
          <w:szCs w:val="28"/>
          <w:lang w:eastAsia="ru-RU"/>
        </w:rPr>
        <w:t xml:space="preserve"> человек объединены в </w:t>
      </w:r>
      <w:r w:rsidRPr="0029270A">
        <w:rPr>
          <w:b/>
          <w:sz w:val="28"/>
          <w:szCs w:val="28"/>
          <w:lang w:eastAsia="ru-RU"/>
        </w:rPr>
        <w:t xml:space="preserve">23 </w:t>
      </w:r>
      <w:r w:rsidRPr="0029270A">
        <w:rPr>
          <w:sz w:val="28"/>
          <w:szCs w:val="28"/>
          <w:lang w:eastAsia="ru-RU"/>
        </w:rPr>
        <w:t>клубных формированиях.</w:t>
      </w:r>
    </w:p>
    <w:p w14:paraId="39F6DA78" w14:textId="2AB180AF" w:rsidR="0058730C" w:rsidRPr="0058730C" w:rsidRDefault="0058730C" w:rsidP="00BC4138">
      <w:pPr>
        <w:widowControl/>
        <w:autoSpaceDE/>
        <w:autoSpaceDN/>
        <w:adjustRightInd/>
        <w:ind w:right="-426" w:firstLine="708"/>
        <w:jc w:val="both"/>
        <w:rPr>
          <w:sz w:val="28"/>
          <w:szCs w:val="28"/>
          <w:lang w:eastAsia="ru-RU"/>
        </w:rPr>
      </w:pPr>
      <w:r w:rsidRPr="0029270A">
        <w:rPr>
          <w:sz w:val="28"/>
          <w:szCs w:val="28"/>
          <w:lang w:eastAsia="ru-RU"/>
        </w:rPr>
        <w:t xml:space="preserve"> За 2025 год всеми учреждениями культуры и кино про</w:t>
      </w:r>
      <w:r w:rsidR="0029270A">
        <w:rPr>
          <w:sz w:val="28"/>
          <w:szCs w:val="28"/>
          <w:lang w:eastAsia="ru-RU"/>
        </w:rPr>
        <w:t xml:space="preserve">ведено для детей и подростков </w:t>
      </w:r>
      <w:r w:rsidR="0029270A" w:rsidRPr="0029270A">
        <w:rPr>
          <w:b/>
          <w:sz w:val="28"/>
          <w:szCs w:val="28"/>
          <w:lang w:eastAsia="ru-RU"/>
        </w:rPr>
        <w:t>28</w:t>
      </w:r>
      <w:r w:rsidRPr="0029270A">
        <w:rPr>
          <w:b/>
          <w:sz w:val="28"/>
          <w:szCs w:val="28"/>
          <w:lang w:eastAsia="ru-RU"/>
        </w:rPr>
        <w:t>89</w:t>
      </w:r>
      <w:r w:rsidRPr="0029270A">
        <w:rPr>
          <w:sz w:val="28"/>
          <w:szCs w:val="28"/>
          <w:lang w:eastAsia="ru-RU"/>
        </w:rPr>
        <w:t xml:space="preserve"> мероприятия, из них платных – </w:t>
      </w:r>
      <w:r w:rsidR="0029270A">
        <w:rPr>
          <w:b/>
          <w:sz w:val="28"/>
          <w:szCs w:val="28"/>
          <w:lang w:eastAsia="ru-RU"/>
        </w:rPr>
        <w:t>1925</w:t>
      </w:r>
      <w:r w:rsidR="0029270A">
        <w:rPr>
          <w:sz w:val="28"/>
          <w:szCs w:val="28"/>
          <w:lang w:eastAsia="ru-RU"/>
        </w:rPr>
        <w:t xml:space="preserve"> мероприятий с охватом </w:t>
      </w:r>
      <w:r w:rsidR="0029270A" w:rsidRPr="0029270A">
        <w:rPr>
          <w:b/>
          <w:sz w:val="28"/>
          <w:szCs w:val="28"/>
          <w:lang w:eastAsia="ru-RU"/>
        </w:rPr>
        <w:t>23140</w:t>
      </w:r>
      <w:r w:rsidRPr="0029270A">
        <w:rPr>
          <w:sz w:val="28"/>
          <w:szCs w:val="28"/>
          <w:lang w:eastAsia="ru-RU"/>
        </w:rPr>
        <w:t xml:space="preserve"> человек. Формы мероприятий разнообразны, тематическое направление охватывает большой круг вопросов, необходимых в работе с детьми и подростками.</w:t>
      </w:r>
    </w:p>
    <w:p w14:paraId="4E28093B"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Районным Домом культуры проведено множество мероприятий различной направленности для детей и подростков. </w:t>
      </w:r>
      <w:proofErr w:type="gramStart"/>
      <w:r w:rsidRPr="0058730C">
        <w:rPr>
          <w:sz w:val="28"/>
          <w:szCs w:val="28"/>
          <w:lang w:eastAsia="ru-RU"/>
        </w:rPr>
        <w:t>Среди них: 3 января детское театрализованное представление «Волшебство новогодних огней»; 27 января познавательная программа для детей ко Дню блокады Ленинграда «Все это было, было в Ленинграде»; 12 июня мастер-класс по рисованию «Пусть всегда будет солнце»; 31 июля интерактивное мероприятие «Хороводные забавы»; 25 августа игровая программа для детей из малообеспеченных семей «День знаний с домовенком Кузей и Бабой-Ягой»;</w:t>
      </w:r>
      <w:proofErr w:type="gramEnd"/>
      <w:r w:rsidRPr="0058730C">
        <w:rPr>
          <w:sz w:val="28"/>
          <w:szCs w:val="28"/>
          <w:lang w:eastAsia="ru-RU"/>
        </w:rPr>
        <w:t xml:space="preserve"> 23 декабря театрализованное представление «В гостях у новогодней сказки».</w:t>
      </w:r>
    </w:p>
    <w:p w14:paraId="70F6FBE4"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6 января было проведено мероприятие Новогодняя викторина «Зимние сказки».</w:t>
      </w:r>
    </w:p>
    <w:p w14:paraId="4E2A4367" w14:textId="77777777" w:rsidR="0058730C" w:rsidRPr="0058730C" w:rsidRDefault="0058730C" w:rsidP="00BC4138">
      <w:pPr>
        <w:widowControl/>
        <w:autoSpaceDE/>
        <w:autoSpaceDN/>
        <w:adjustRightInd/>
        <w:ind w:right="-426" w:firstLine="708"/>
        <w:jc w:val="both"/>
        <w:rPr>
          <w:sz w:val="28"/>
          <w:szCs w:val="28"/>
          <w:lang w:eastAsia="ru-RU"/>
        </w:rPr>
      </w:pPr>
      <w:proofErr w:type="gramStart"/>
      <w:r w:rsidRPr="0058730C">
        <w:rPr>
          <w:sz w:val="28"/>
          <w:szCs w:val="28"/>
          <w:lang w:eastAsia="ru-RU"/>
        </w:rPr>
        <w:t>В ПДК "Мечта" организованы: программа зимних игр на улице «Снежные забавы»; игровая программа, посвященная безопасности на дорогах и железнодорожном транспорте «Весёлый перекрёсток»; игровая программа «Весёлый светофор»; игровая программа «Традиции русского веселья»; игра-путешествие «В стране вежливости!»; новогоднее игровое театрализованное представление для детей младшего школьного возраста «Новогодний переполох в стране Конфетти»; мастер-класс «Снег кружится»;</w:t>
      </w:r>
      <w:proofErr w:type="gramEnd"/>
      <w:r w:rsidRPr="0058730C">
        <w:rPr>
          <w:sz w:val="28"/>
          <w:szCs w:val="28"/>
          <w:lang w:eastAsia="ru-RU"/>
        </w:rPr>
        <w:t xml:space="preserve"> </w:t>
      </w:r>
      <w:proofErr w:type="gramStart"/>
      <w:r w:rsidRPr="0058730C">
        <w:rPr>
          <w:sz w:val="28"/>
          <w:szCs w:val="28"/>
          <w:lang w:eastAsia="ru-RU"/>
        </w:rPr>
        <w:t xml:space="preserve">час творчества кружка «Выжигание по дереву»; мастер-класс по лепке из глины «Творим душой»; конкурсный марафон «Сказка мудростью богата»; экологическая викторина под названием «Земля - наш общий дом», «Полна загадок чудесница природа» - экологический марафон; информационно-познавательное мероприятие «Первый шаг человека во Вселенную»; беседа «Волшебное путешествие </w:t>
      </w:r>
      <w:r w:rsidRPr="0058730C">
        <w:rPr>
          <w:sz w:val="28"/>
          <w:szCs w:val="28"/>
          <w:lang w:eastAsia="ru-RU"/>
        </w:rPr>
        <w:lastRenderedPageBreak/>
        <w:t>в страну хороших манер»; презентация русской народной сказки «Гуси-лебеди» (кукольный театр «Теремок»);</w:t>
      </w:r>
      <w:proofErr w:type="gramEnd"/>
      <w:r w:rsidRPr="0058730C">
        <w:rPr>
          <w:sz w:val="28"/>
          <w:szCs w:val="28"/>
          <w:lang w:eastAsia="ru-RU"/>
        </w:rPr>
        <w:t xml:space="preserve"> экскурсия в Музейный комплекс им. И. В. Панфилова (краеведение); профориентационная экскурсия в ГКУ СО «ЦЗН г. Петровска»; брейн – ринг «Китай: история культуры древнейшей цивилизации.</w:t>
      </w:r>
    </w:p>
    <w:p w14:paraId="46689DB6" w14:textId="77777777" w:rsidR="0058730C" w:rsidRPr="0058730C" w:rsidRDefault="0058730C" w:rsidP="00BC4138">
      <w:pPr>
        <w:widowControl/>
        <w:autoSpaceDE/>
        <w:autoSpaceDN/>
        <w:adjustRightInd/>
        <w:ind w:right="-426" w:firstLine="708"/>
        <w:jc w:val="both"/>
        <w:rPr>
          <w:sz w:val="28"/>
          <w:szCs w:val="28"/>
          <w:lang w:eastAsia="ru-RU"/>
        </w:rPr>
      </w:pPr>
      <w:proofErr w:type="gramStart"/>
      <w:r w:rsidRPr="0058730C">
        <w:rPr>
          <w:sz w:val="28"/>
          <w:szCs w:val="28"/>
          <w:lang w:eastAsia="ru-RU"/>
        </w:rPr>
        <w:t>10 января культработники Первоберезовского СДК провели с детьми и подростками познавательно-развлекательное мероприятие «Рождественская сказка». 20 февраля в преддверии Дня защитников Отечества организовали выставку поделок и рисунков «Защитники Отечества!». 1 марта в рамках экологических часов провели познавательно-игровую программу «Кошкин дом». 11 апреля культработниками была организована выставка рисунков и поделок участников клубных формирований «Космос глазами детей», посвященная Дню космонавтики. 21 мая в</w:t>
      </w:r>
      <w:proofErr w:type="gramEnd"/>
      <w:r w:rsidRPr="0058730C">
        <w:rPr>
          <w:sz w:val="28"/>
          <w:szCs w:val="28"/>
          <w:lang w:eastAsia="ru-RU"/>
        </w:rPr>
        <w:t xml:space="preserve"> целях профилактики здорового образа жизни была проведена спортивно-игровая программа «Здорово быть здоровым». 11 июня была организована выставка детских рисунков «Славься Россия!», приуроченная Дню России. 7 июля познавательно-игровая программа «Как на Ивана на Купала». 22 августа организована выставка детских рисунков «Гордо реет флаг России!». 20 сентября провели информационный час «Фейки вокруг нас». 15 октября </w:t>
      </w:r>
      <w:proofErr w:type="gramStart"/>
      <w:r w:rsidRPr="0058730C">
        <w:rPr>
          <w:sz w:val="28"/>
          <w:szCs w:val="28"/>
          <w:lang w:eastAsia="ru-RU"/>
        </w:rPr>
        <w:t>к</w:t>
      </w:r>
      <w:proofErr w:type="gramEnd"/>
      <w:r w:rsidRPr="0058730C">
        <w:rPr>
          <w:sz w:val="28"/>
          <w:szCs w:val="28"/>
          <w:lang w:eastAsia="ru-RU"/>
        </w:rPr>
        <w:t xml:space="preserve"> Дню отца ребята из клубных формирований вместе с культработниками организовали выставку детских рисунков «Папе с любовью!». 21 ноября в учащимися сельской школы был проведен информационный час «Фейкам </w:t>
      </w:r>
      <w:proofErr w:type="gramStart"/>
      <w:r w:rsidRPr="0058730C">
        <w:rPr>
          <w:sz w:val="28"/>
          <w:szCs w:val="28"/>
          <w:lang w:eastAsia="ru-RU"/>
        </w:rPr>
        <w:t>–Н</w:t>
      </w:r>
      <w:proofErr w:type="gramEnd"/>
      <w:r w:rsidRPr="0058730C">
        <w:rPr>
          <w:sz w:val="28"/>
          <w:szCs w:val="28"/>
          <w:lang w:eastAsia="ru-RU"/>
        </w:rPr>
        <w:t>ЕТ!». 20 декабря развлекательное мероприятие «Новогодняя поделка».</w:t>
      </w:r>
    </w:p>
    <w:p w14:paraId="36771A0C"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01 февраля в рамках 80-летия Победы в Великой Отечественной войне работники Асметовского СДК провели час мужества «Они сражались за Родину», посвященный Сталинградской битве. 06 декабря в преддверии Дня Героев Отечества проведен урок мужества «Наши герои России».</w:t>
      </w:r>
    </w:p>
    <w:p w14:paraId="122F0A6A" w14:textId="77777777" w:rsidR="0058730C" w:rsidRPr="0058730C" w:rsidRDefault="0058730C" w:rsidP="00BC4138">
      <w:pPr>
        <w:widowControl/>
        <w:autoSpaceDE/>
        <w:autoSpaceDN/>
        <w:adjustRightInd/>
        <w:ind w:right="-426" w:firstLine="708"/>
        <w:jc w:val="both"/>
        <w:rPr>
          <w:sz w:val="28"/>
          <w:szCs w:val="28"/>
          <w:lang w:eastAsia="ru-RU"/>
        </w:rPr>
      </w:pPr>
      <w:proofErr w:type="gramStart"/>
      <w:r w:rsidRPr="0058730C">
        <w:rPr>
          <w:sz w:val="28"/>
          <w:szCs w:val="28"/>
          <w:lang w:eastAsia="ru-RU"/>
        </w:rPr>
        <w:t>В Березовском СДК для детей и подростков были проведены: игровая программа «Масляное солнышко»; экскурсия по музею "На встречу с прошлым"; игровая программа "Планета под названием "Детство"; познавательная программа «Кто знает Аз да Буки, тому и книги в руки»; литературная гостиная «Читаем Пушкина»; исторический круиз «История Крыма – история России»; познавательный час «В дружбе народов — единство России»;</w:t>
      </w:r>
      <w:proofErr w:type="gramEnd"/>
      <w:r w:rsidRPr="0058730C">
        <w:rPr>
          <w:sz w:val="28"/>
          <w:szCs w:val="28"/>
          <w:lang w:eastAsia="ru-RU"/>
        </w:rPr>
        <w:t xml:space="preserve"> акция дружбы "Мы разные, мы дружные!"; беседа на тему: «Профилактика потребления несовершеннолетними психоактивных веществ (алкогольной продукции, наркотических веществ, табака, никотиносодержащей продукции)"; мероприятие "Имею право!", посвящённые вопросам правовой грамотности и ответственности за нарушения закона; информационное мероприятие "Фейки и вбросы"; разъяснительная беседа "Осторожно, деструктивные сообщества!".</w:t>
      </w:r>
    </w:p>
    <w:p w14:paraId="31AF45FF"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В СК с</w:t>
      </w:r>
      <w:proofErr w:type="gramStart"/>
      <w:r w:rsidRPr="0058730C">
        <w:rPr>
          <w:sz w:val="28"/>
          <w:szCs w:val="28"/>
          <w:lang w:eastAsia="ru-RU"/>
        </w:rPr>
        <w:t>.В</w:t>
      </w:r>
      <w:proofErr w:type="gramEnd"/>
      <w:r w:rsidRPr="0058730C">
        <w:rPr>
          <w:sz w:val="28"/>
          <w:szCs w:val="28"/>
          <w:lang w:eastAsia="ru-RU"/>
        </w:rPr>
        <w:t xml:space="preserve">язьмино 3 января провели мастер – класс «В Новый год мы не скучаем!» по изготовлению новогодней игрушки. 7 февраля в рамках празднования 80-летия Великой Победы и Года защитника Отечества провели для детей и подростков час истории "Юным героям посвящается". 12 марта провели для детей и подростков обучающую беседу «Спасти и выжить», из которой юные гости узнали интересные факты </w:t>
      </w:r>
      <w:proofErr w:type="gramStart"/>
      <w:r w:rsidRPr="0058730C">
        <w:rPr>
          <w:sz w:val="28"/>
          <w:szCs w:val="28"/>
          <w:lang w:eastAsia="ru-RU"/>
        </w:rPr>
        <w:t xml:space="preserve">по истории Гражданской обороны, получили полезную информацию о том, как действует единая государственная система предупреждения и ликвидации чрезвычайных ситуаций. 20 июня провели игровую программу для детей и подростков «В кругу друзей». 16 июля провели для детей и подростков мастер – класс по </w:t>
      </w:r>
      <w:r w:rsidRPr="0058730C">
        <w:rPr>
          <w:sz w:val="28"/>
          <w:szCs w:val="28"/>
          <w:lang w:eastAsia="ru-RU"/>
        </w:rPr>
        <w:lastRenderedPageBreak/>
        <w:t>изготовлению объёмной аппликации из бумаги «Мир аквариума». 26 июля провели мастер-класс "Кораблики памяти", по созданию корабликов, символизирующих солидарность и</w:t>
      </w:r>
      <w:proofErr w:type="gramEnd"/>
      <w:r w:rsidRPr="0058730C">
        <w:rPr>
          <w:sz w:val="28"/>
          <w:szCs w:val="28"/>
          <w:lang w:eastAsia="ru-RU"/>
        </w:rPr>
        <w:t xml:space="preserve"> поддержку детям, пострадавшим от войны. 1 ноября провели хронологический экскурс "Сила России в единстве", посвященный Дню народного единства. 2 декабря провели тематическое мероприятие «Жизнь прекрасна - не губите её!», посвященное Всемирному Дню борьбы со СПИДом. </w:t>
      </w:r>
    </w:p>
    <w:p w14:paraId="2C1D1809"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В Грачевском СДК 22 января прошла викторина</w:t>
      </w:r>
      <w:proofErr w:type="gramStart"/>
      <w:r w:rsidRPr="0058730C">
        <w:rPr>
          <w:sz w:val="28"/>
          <w:szCs w:val="28"/>
          <w:lang w:eastAsia="ru-RU"/>
        </w:rPr>
        <w:t>"О</w:t>
      </w:r>
      <w:proofErr w:type="gramEnd"/>
      <w:r w:rsidRPr="0058730C">
        <w:rPr>
          <w:sz w:val="28"/>
          <w:szCs w:val="28"/>
          <w:lang w:eastAsia="ru-RU"/>
        </w:rPr>
        <w:t xml:space="preserve">й, зима морозная". 15 апреля прошёл познавательный час "Крымская весна". 15 мая в  рамках Единого дня профилактики «Профилактика вовлечения несовершеннолетних в преступления, связанные с организацией и проведением незаконных финансовых операций» прошла профилактическая беседа "Как не стать жертвой мошенников". 28 июня прошла игровая программа "Лето-чудная пора". 25 июля прошла конкурсная программа "Фантастическое лето". 18 </w:t>
      </w:r>
      <w:proofErr w:type="gramStart"/>
      <w:r w:rsidRPr="0058730C">
        <w:rPr>
          <w:sz w:val="28"/>
          <w:szCs w:val="28"/>
          <w:lang w:eastAsia="ru-RU"/>
        </w:rPr>
        <w:t>августа прошла детская игровая программа «Вместе весело играть!». 23 сентября прошла профилактическая беседа "О вреде алкоголя". 21 октября в игровая программа «В здоровом теле — здоровый дух». 31 октября в рамках проведения в 2024–2025 гг. перекрёстных Годов культуры России – Китая, проведена познавательная программа "Прогулки по Китаю". 21 ноября в рамках Единого дня профилактики прошёл информационный час "Мои права, мои обязанности". 7</w:t>
      </w:r>
      <w:proofErr w:type="gramEnd"/>
      <w:r w:rsidRPr="0058730C">
        <w:rPr>
          <w:sz w:val="28"/>
          <w:szCs w:val="28"/>
          <w:lang w:eastAsia="ru-RU"/>
        </w:rPr>
        <w:t xml:space="preserve"> декабря прошла игровая программа "Зимнее настроение".</w:t>
      </w:r>
    </w:p>
    <w:p w14:paraId="732FE749"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В СК пос</w:t>
      </w:r>
      <w:proofErr w:type="gramStart"/>
      <w:r w:rsidRPr="0058730C">
        <w:rPr>
          <w:sz w:val="28"/>
          <w:szCs w:val="28"/>
          <w:lang w:eastAsia="ru-RU"/>
        </w:rPr>
        <w:t>.М</w:t>
      </w:r>
      <w:proofErr w:type="gramEnd"/>
      <w:r w:rsidRPr="0058730C">
        <w:rPr>
          <w:sz w:val="28"/>
          <w:szCs w:val="28"/>
          <w:lang w:eastAsia="ru-RU"/>
        </w:rPr>
        <w:t>ирный 2 января провели акцию "Здоровый Новый год". 1 апреля провели для детей развлекательно-игровую программу «Первоапрельский переполох», посвященную Дню Смеха. 14 августа- игра- путешествие «Путешествие в страну Радужных солнц». 3 декабря провели час мужества "Имя твоё неизвестно, подвиг твой бессмертен".</w:t>
      </w:r>
    </w:p>
    <w:p w14:paraId="0FC8C971"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В Новоустьузинском СК для детей проводятся различные театрализованные представления, игровые программы. Все мероприятия ориентированы на поддержку здоровья  детей, развитие творческого потенциала личности каждого ребенка,  приобщение подрастающего поколения к социокультурным  ценностям.  В работе с данной категорией используются самые   разнообразные  формы проведения мероприятий такие как:  конкурсно-игровые программы;   праздники, утренники, эстафеты, деловые игры, вечера отдыха,  информационные  часы, круглый стол,  викторины. На протяжении всех летних  каникул,  проходят    занятия  по интересам. На базе нашего клуба действует одно клубное формирование «Кенгурята»  и один кружок  «Юный художник»  для детей и подростков. </w:t>
      </w:r>
    </w:p>
    <w:p w14:paraId="24E4B983"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5 января в Новодубровском СДК прошло театрализованное представление для детей, сказка "Встанем дружно в хоровод". В феврале организовали выставку рисунков "Спасибо за мир", посвященную Дню защитника Отечества, так же провели информационный блок "Час мужества". В преддверии Международного женского приняли участие в акции "Вам любимые" и совместно с участниками кружка декоративно прикладного творчества "Настроение" подготовили поздравительные открытки. В вербное воскресенье пригласили детей на православный час "Вербное воскресенье". </w:t>
      </w:r>
      <w:proofErr w:type="gramStart"/>
      <w:r w:rsidRPr="0058730C">
        <w:rPr>
          <w:sz w:val="28"/>
          <w:szCs w:val="28"/>
          <w:lang w:eastAsia="ru-RU"/>
        </w:rPr>
        <w:t>В преддверии международного Дня Семьи провели для познавательно - игровую программу "Великая сила любви". 22 июня провели урок мужества "Как хорошо на свете без войны". 2 августа была организована спортивно-развлекательная программа "Дружба - великая сила". 28 августа провели для детей танцевально-</w:t>
      </w:r>
      <w:r w:rsidRPr="0058730C">
        <w:rPr>
          <w:sz w:val="28"/>
          <w:szCs w:val="28"/>
          <w:lang w:eastAsia="ru-RU"/>
        </w:rPr>
        <w:lastRenderedPageBreak/>
        <w:t xml:space="preserve">развлекательную программу "До свидания лето!". 30 октября пригласили дошкольников на литературную минутку "Любимые сказки Д. Родари", посвященную творчеству писателя. </w:t>
      </w:r>
      <w:proofErr w:type="gramEnd"/>
    </w:p>
    <w:p w14:paraId="75AD98AC"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В Новозахаркинском СДК 1 июня прошли театрализованные, игровые, конкурсные программы, посвященные Дню защиты детей, которые сопровождались конкурсом рисунков на асфальте. Также в течение года были проведены: квест-игра «Удивительное путешествие в Правограде»; </w:t>
      </w:r>
      <w:proofErr w:type="gramStart"/>
      <w:r w:rsidRPr="0058730C">
        <w:rPr>
          <w:sz w:val="28"/>
          <w:szCs w:val="28"/>
          <w:lang w:eastAsia="ru-RU"/>
        </w:rPr>
        <w:t>литературно-музыкальная гостиная «Хочу на папу быть похожим» ко Дню отца, фольклорный праздник «Кудёсы» ко Дню Домового, игровая – развлекательная программа «История настольных игр», развлекательная программа «Котовасия» к Международному Дню кошек, поэтический дилижанс «Крым-источник вдохновенья», урок мужества «Герои рядом» в поддержку СВО, урок памяти «Тревожный рассвет 41 года», вечер поэзии «Сквозь время и пространство», посвященный А. С. Пушкину;</w:t>
      </w:r>
      <w:proofErr w:type="gramEnd"/>
      <w:r w:rsidRPr="0058730C">
        <w:rPr>
          <w:sz w:val="28"/>
          <w:szCs w:val="28"/>
          <w:lang w:eastAsia="ru-RU"/>
        </w:rPr>
        <w:t xml:space="preserve"> обряд колядования «Пришли Святки, начинаются Колядки», интерактивная игровая программа по ЗОЖ «Каждый выбирает для себя…», беседа «Курение – путешествие в одну сторону…» с просмотром учебного фильма «Никотиновая трагедия» в День отказа от курения с участием фельдшера Султанского ФАПа, тематический кинопоказ, посвященный Дню Победы в рамках «Знание. Кино»: «После войны напомни, расскажу…».</w:t>
      </w:r>
    </w:p>
    <w:p w14:paraId="1FC706A2"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3 января в Озерском СДК для детей была проведена игровая программа "Приключения у новогодней елки". 11 января в преддверии Старого Нового года прошла игровая программа для детей «Зимние забавы в старый Новый год». 18 января проведена познавательная программа "Семь</w:t>
      </w:r>
      <w:proofErr w:type="gramStart"/>
      <w:r w:rsidRPr="0058730C">
        <w:rPr>
          <w:sz w:val="28"/>
          <w:szCs w:val="28"/>
          <w:lang w:eastAsia="ru-RU"/>
        </w:rPr>
        <w:t>я-</w:t>
      </w:r>
      <w:proofErr w:type="gramEnd"/>
      <w:r w:rsidRPr="0058730C">
        <w:rPr>
          <w:sz w:val="28"/>
          <w:szCs w:val="28"/>
          <w:lang w:eastAsia="ru-RU"/>
        </w:rPr>
        <w:t xml:space="preserve">  это то, что с тобою всегда". 25 января проведена конкурсно — игровая программа "Она звалась Татьяной», приуроченная ко Дню Татьяны. 8 февраля познавательная программа "Такие разные профессии". В преддверии Дня Защитника Отечества 21 февраля для детей  детского сада "Аленушка" прошел  утренник "Карлсон в гостях у ребят", посвященный Дню защитника Отечества. В рамках празднования Масленичной недели  1 марта проведена игровая программа «Масленичные потехи». 13 проведена конкурсно-игровая программа "Весенняя мозаика". 29 марта проведено мероприятие «Есть такая профессия, Родину защищать». 24 апреля игровая программа "Час веселых затей". 30 апреля экологическая игра-викторина «Наша зелёная планета». 10 мая игровая программ</w:t>
      </w:r>
      <w:proofErr w:type="gramStart"/>
      <w:r w:rsidRPr="0058730C">
        <w:rPr>
          <w:sz w:val="28"/>
          <w:szCs w:val="28"/>
          <w:lang w:eastAsia="ru-RU"/>
        </w:rPr>
        <w:t>а–</w:t>
      </w:r>
      <w:proofErr w:type="gramEnd"/>
      <w:r w:rsidRPr="0058730C">
        <w:rPr>
          <w:sz w:val="28"/>
          <w:szCs w:val="28"/>
          <w:lang w:eastAsia="ru-RU"/>
        </w:rPr>
        <w:t xml:space="preserve"> «Мы ребята озорные и со спортом мы родные!». 24 мая познавательный час "Огонь - друг, огонь - враг". </w:t>
      </w:r>
      <w:proofErr w:type="gramStart"/>
      <w:r w:rsidRPr="0058730C">
        <w:rPr>
          <w:sz w:val="28"/>
          <w:szCs w:val="28"/>
          <w:lang w:eastAsia="ru-RU"/>
        </w:rPr>
        <w:t>В преддверии праздника Святой Троицы 7 июня была проведена игровая программа "Сохраним народные традиции". 28 июня конкурсно – игровая программа для детей «Разноцветная игра».  9 августа игровая программа "Под волшебным зонтиком". 27 августа игровая программа "До свидания лето". 18 сентября игровая программа «Разноцветная осень». 20 октября для детей  прошел урок мужества «Летят в бессмертье журавли». 8 ноября игровая программа «Путешествие в</w:t>
      </w:r>
      <w:proofErr w:type="gramEnd"/>
      <w:r w:rsidRPr="0058730C">
        <w:rPr>
          <w:sz w:val="28"/>
          <w:szCs w:val="28"/>
          <w:lang w:eastAsia="ru-RU"/>
        </w:rPr>
        <w:t xml:space="preserve"> страну народных игр». 14 ноября игра-викторина "Птицы, которые у нас зимуют»</w:t>
      </w:r>
    </w:p>
    <w:p w14:paraId="315629FA" w14:textId="77777777" w:rsidR="0058730C" w:rsidRPr="0058730C" w:rsidRDefault="0058730C" w:rsidP="00BC4138">
      <w:pPr>
        <w:widowControl/>
        <w:autoSpaceDE/>
        <w:autoSpaceDN/>
        <w:adjustRightInd/>
        <w:ind w:right="-426" w:firstLine="708"/>
        <w:jc w:val="both"/>
        <w:rPr>
          <w:sz w:val="28"/>
          <w:szCs w:val="28"/>
          <w:lang w:eastAsia="ru-RU"/>
        </w:rPr>
      </w:pPr>
      <w:proofErr w:type="gramStart"/>
      <w:r w:rsidRPr="0058730C">
        <w:rPr>
          <w:sz w:val="28"/>
          <w:szCs w:val="28"/>
          <w:lang w:eastAsia="ru-RU"/>
        </w:rPr>
        <w:t xml:space="preserve">4 января в Оркинском СДК в рамках цикла мероприятий при Храме Рождества Христова, прошёл праздничный мастер-класс для детей по росписи рождественских пряников, на котором каждый из участников смог самостоятельно разукрасить несколько пряников и создать свой неповторимый стиль из предложенных заготовок. </w:t>
      </w:r>
      <w:proofErr w:type="gramEnd"/>
    </w:p>
    <w:p w14:paraId="51952D57" w14:textId="77777777" w:rsidR="0058730C" w:rsidRPr="0058730C" w:rsidRDefault="0058730C" w:rsidP="00BC4138">
      <w:pPr>
        <w:widowControl/>
        <w:autoSpaceDE/>
        <w:autoSpaceDN/>
        <w:adjustRightInd/>
        <w:ind w:right="-426" w:firstLine="708"/>
        <w:jc w:val="both"/>
        <w:rPr>
          <w:sz w:val="28"/>
          <w:szCs w:val="28"/>
          <w:lang w:eastAsia="ru-RU"/>
        </w:rPr>
      </w:pPr>
      <w:proofErr w:type="gramStart"/>
      <w:r w:rsidRPr="0058730C">
        <w:rPr>
          <w:sz w:val="28"/>
          <w:szCs w:val="28"/>
          <w:lang w:eastAsia="ru-RU"/>
        </w:rPr>
        <w:t xml:space="preserve">В Пригородном СДК для детей и подростков проводились: праздничные программы (Новый год, Масленица, День Победы, День защиты детей, День знаний); </w:t>
      </w:r>
      <w:r w:rsidRPr="0058730C">
        <w:rPr>
          <w:sz w:val="28"/>
          <w:szCs w:val="28"/>
          <w:lang w:eastAsia="ru-RU"/>
        </w:rPr>
        <w:lastRenderedPageBreak/>
        <w:t>творческие конкурсы («Юный художник», «Звёздный микрофон», «Танцевальный марафон»); познавательные квесты («Путешествие в страну Здоровья», «Эко след», «История родного края»); мастер классы по народным промыслам, бумагопластике, росписи; спортивно развлекательные программы («Весёлые старты», «Папа, мама, я — спортивная семья»);</w:t>
      </w:r>
      <w:proofErr w:type="gramEnd"/>
      <w:r w:rsidRPr="0058730C">
        <w:rPr>
          <w:sz w:val="28"/>
          <w:szCs w:val="28"/>
          <w:lang w:eastAsia="ru-RU"/>
        </w:rPr>
        <w:t xml:space="preserve"> выставки детского творчества (3 тематические выставки); летний лагерь дневного пребывания (охвачено 30 детей); акция «Книга — другу» (сбор и передача книг в сельскую библиотеку).</w:t>
      </w:r>
    </w:p>
    <w:p w14:paraId="62F9546B"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В Синеньском СДК дети занимаются в кружках: «Стихотворная поляна</w:t>
      </w:r>
      <w:proofErr w:type="gramStart"/>
      <w:r w:rsidRPr="0058730C">
        <w:rPr>
          <w:sz w:val="28"/>
          <w:szCs w:val="28"/>
          <w:lang w:eastAsia="ru-RU"/>
        </w:rPr>
        <w:t>»-</w:t>
      </w:r>
      <w:proofErr w:type="gramEnd"/>
      <w:r w:rsidRPr="0058730C">
        <w:rPr>
          <w:sz w:val="28"/>
          <w:szCs w:val="28"/>
          <w:lang w:eastAsia="ru-RU"/>
        </w:rPr>
        <w:t>художественное слово; «Сказка»- театральный; «Фантазия» -изобразительное искусство; «Рябинушка» - вокальная группа. Также для данной категории проводятся мероприятия различной тематики: тематические концерты и вечера, вечера – встречи, интеллектуально – познавательные программы, конкурсные программы, выставки детского рисунка, тематические часы, патриотические акции.</w:t>
      </w:r>
    </w:p>
    <w:p w14:paraId="122889B4"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 </w:t>
      </w:r>
      <w:proofErr w:type="gramStart"/>
      <w:r w:rsidRPr="0058730C">
        <w:rPr>
          <w:sz w:val="28"/>
          <w:szCs w:val="28"/>
          <w:lang w:eastAsia="ru-RU"/>
        </w:rPr>
        <w:t>В Сосновоборском СДК 7 января проведена конкурсно-игровая программа «Рождественская фантазия». 6 февраля проведён литературный час «Пушкин – это наше всё!». 27 февраля проведен экологический час «Судьба планеты в наших руках». 21 марта проведен профилактический час «ПАВ и закон». 27 марта проведен информационный час «Чистота – залог здоровья». 3 апреля проведена информационная беседа «Земля – наш дом». 16 апреля проведен информационный час «Я выбираю</w:t>
      </w:r>
      <w:proofErr w:type="gramEnd"/>
      <w:r w:rsidRPr="0058730C">
        <w:rPr>
          <w:sz w:val="28"/>
          <w:szCs w:val="28"/>
          <w:lang w:eastAsia="ru-RU"/>
        </w:rPr>
        <w:t xml:space="preserve"> </w:t>
      </w:r>
      <w:proofErr w:type="gramStart"/>
      <w:r w:rsidRPr="0058730C">
        <w:rPr>
          <w:sz w:val="28"/>
          <w:szCs w:val="28"/>
          <w:lang w:eastAsia="ru-RU"/>
        </w:rPr>
        <w:t>ЗОЖ». 29 мая проведен урок-предупреждение «Когда растаял сигаретный дым…». 4 июня проведено литературное ассорти «Здравствуй, лето!». 26 июня проведен час безопасности «Азбука безопасности на воде». 9 июля проведен час правовых знаний «О семье и праве». 23 июля проведен эрудит-час «Суй свой нос в любой вопрос». 1 августа проведен час ПДД «Путешествие в страну дорожной безопасности». 21 августа проведен патриотический час</w:t>
      </w:r>
      <w:proofErr w:type="gramEnd"/>
      <w:r w:rsidRPr="0058730C">
        <w:rPr>
          <w:sz w:val="28"/>
          <w:szCs w:val="28"/>
          <w:lang w:eastAsia="ru-RU"/>
        </w:rPr>
        <w:t xml:space="preserve"> «Главный флаг страны великой!». 1 сентября проведена информационная беседа «Терроризм – оружие трусов». 22 октября проведен познавательный час «День белых журавлей». 17 декабря проведен мастер-класс по изготовлению новогодней игрушки «Новогодний снеговик».</w:t>
      </w:r>
    </w:p>
    <w:p w14:paraId="38378965"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25 января методист СДК пос</w:t>
      </w:r>
      <w:proofErr w:type="gramStart"/>
      <w:r w:rsidRPr="0058730C">
        <w:rPr>
          <w:sz w:val="28"/>
          <w:szCs w:val="28"/>
          <w:lang w:eastAsia="ru-RU"/>
        </w:rPr>
        <w:t>.С</w:t>
      </w:r>
      <w:proofErr w:type="gramEnd"/>
      <w:r w:rsidRPr="0058730C">
        <w:rPr>
          <w:sz w:val="28"/>
          <w:szCs w:val="28"/>
          <w:lang w:eastAsia="ru-RU"/>
        </w:rPr>
        <w:t>туденый Л.Р. Абрамян организовала для учащихся сельской школы дебаты "Выбираем профессию вместе". В рамках Международного дня без интернета методист организовала в библиотеке сельской школы литературную галерею «Книжные полки в гости зовут».</w:t>
      </w:r>
    </w:p>
    <w:p w14:paraId="459EBAB6"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В преддверии Дня молодого избирателя проведен информационный час «Мы - молодые избиратели! НАМ ВЫБИРАТЬ!». </w:t>
      </w:r>
      <w:proofErr w:type="gramStart"/>
      <w:r w:rsidRPr="0058730C">
        <w:rPr>
          <w:sz w:val="28"/>
          <w:szCs w:val="28"/>
          <w:lang w:eastAsia="ru-RU"/>
        </w:rPr>
        <w:t>В преддверии Дня воссоединения Крыма с Россией методист провела для учащихся сельской школы интеллектуальную игру «Разговоры о Крыме», в рамках которой участники узнали о легендах Крымского полуострова, обсудили важные даты истории Крыма и др. В рамках дня космонавтики культработники провели познавательный час «Земля и космос». 22 апреля приняли участие в акции «Эко-медиа: рассказываем о планете», в рамках которой создали информационный</w:t>
      </w:r>
      <w:proofErr w:type="gramEnd"/>
      <w:r w:rsidRPr="0058730C">
        <w:rPr>
          <w:sz w:val="28"/>
          <w:szCs w:val="28"/>
          <w:lang w:eastAsia="ru-RU"/>
        </w:rPr>
        <w:t xml:space="preserve"> плакат "Берегите природу!". В преддверии Дня Конституции методист провела интеллектуальную игру «Что мы знаем о Конституции?», для учащихся сельской школы, в рамках которой участники в игровой форме обобщили и систематизировали знания об основах конституционного строя Российской Федерации.</w:t>
      </w:r>
    </w:p>
    <w:p w14:paraId="756DBBD8" w14:textId="77777777" w:rsidR="0058730C" w:rsidRP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lastRenderedPageBreak/>
        <w:t>В Таволожском СДК 26 марта проведена игровая программа «Самый ловкий». 1 апреля конкурсн</w:t>
      </w:r>
      <w:proofErr w:type="gramStart"/>
      <w:r w:rsidRPr="0058730C">
        <w:rPr>
          <w:sz w:val="28"/>
          <w:szCs w:val="28"/>
          <w:lang w:eastAsia="ru-RU"/>
        </w:rPr>
        <w:t>о-</w:t>
      </w:r>
      <w:proofErr w:type="gramEnd"/>
      <w:r w:rsidRPr="0058730C">
        <w:rPr>
          <w:sz w:val="28"/>
          <w:szCs w:val="28"/>
          <w:lang w:eastAsia="ru-RU"/>
        </w:rPr>
        <w:t xml:space="preserve"> игровая программа «Апрель на дворе капель». 3 июня «Спортивный марафон»- конкурсно- игровая программа. 13 июня «Мои веселые каникулы»-  игровая программа. 30 июня «Сокровище пиратов» - квест игра. 7 июля фольклорный праздник «На Ивана на  Купала». 30 июля «Если весело живется» - игровая программа. 19 августа «Яблочный фреш» -конкурсно- игровая программа. 13 октября «И будут вечно живы в памяти» - патриотический час по погибшим воинам землякам Саратовской области в ходе спецоперации на Украине.</w:t>
      </w:r>
    </w:p>
    <w:p w14:paraId="7070C0F4" w14:textId="77777777" w:rsidR="0058730C" w:rsidRDefault="0058730C" w:rsidP="00BC4138">
      <w:pPr>
        <w:widowControl/>
        <w:autoSpaceDE/>
        <w:autoSpaceDN/>
        <w:adjustRightInd/>
        <w:ind w:right="-426" w:firstLine="708"/>
        <w:jc w:val="both"/>
        <w:rPr>
          <w:sz w:val="28"/>
          <w:szCs w:val="28"/>
          <w:lang w:eastAsia="ru-RU"/>
        </w:rPr>
      </w:pPr>
      <w:r w:rsidRPr="0058730C">
        <w:rPr>
          <w:sz w:val="28"/>
          <w:szCs w:val="28"/>
          <w:lang w:eastAsia="ru-RU"/>
        </w:rPr>
        <w:t xml:space="preserve">6 января в Татарскопакаевском СДК проведен турнир по шашкам для детей «Шашечный турнир». 27 января «Память бессмертна» - беседа </w:t>
      </w:r>
      <w:proofErr w:type="gramStart"/>
      <w:r w:rsidRPr="0058730C">
        <w:rPr>
          <w:sz w:val="28"/>
          <w:szCs w:val="28"/>
          <w:lang w:eastAsia="ru-RU"/>
        </w:rPr>
        <w:t>к</w:t>
      </w:r>
      <w:proofErr w:type="gramEnd"/>
      <w:r w:rsidRPr="0058730C">
        <w:rPr>
          <w:sz w:val="28"/>
          <w:szCs w:val="28"/>
          <w:lang w:eastAsia="ru-RU"/>
        </w:rPr>
        <w:t xml:space="preserve"> Дню снятия блокады Ленинграда. 7 февраля «Снежные баталии» - игры на открытом воздухе. 27 февраля «Я будущий избиратель» - информационный час. 6 марта «Сюрприз для мамы» - выставка рисунков к Международному женскому дню. 28 марта «Внимание террор!» - беседа. 12 апреля «В космос всем открыто </w:t>
      </w:r>
      <w:proofErr w:type="gramStart"/>
      <w:r w:rsidRPr="0058730C">
        <w:rPr>
          <w:sz w:val="28"/>
          <w:szCs w:val="28"/>
          <w:lang w:eastAsia="ru-RU"/>
        </w:rPr>
        <w:t>дверь – свои знания проверь!» - познавательный час ко дню космонавтики. 10 мая «Пристрастие уносящие жизнь» - познавательная  программа. 05 июня «Они просят защиты» - час экологических знаний к Всемирному дню окружающей среды. 16 июля «Царство мыльных пузырей» -  развлекательная программа. 1 августа  «Быть вежливым – здорово!» - конкурсно – игровая программа. 27 августа «Вместе веселей» - детское интерактивное мероприятие. 3 октября «Наркомания – лицо беды» - информационный час. 14 ноября</w:t>
      </w:r>
      <w:proofErr w:type="gramEnd"/>
      <w:r w:rsidRPr="0058730C">
        <w:rPr>
          <w:sz w:val="28"/>
          <w:szCs w:val="28"/>
          <w:lang w:eastAsia="ru-RU"/>
        </w:rPr>
        <w:t xml:space="preserve">   «Калейдоскоп веселья» </w:t>
      </w:r>
      <w:proofErr w:type="gramStart"/>
      <w:r w:rsidRPr="0058730C">
        <w:rPr>
          <w:sz w:val="28"/>
          <w:szCs w:val="28"/>
          <w:lang w:eastAsia="ru-RU"/>
        </w:rPr>
        <w:t>-р</w:t>
      </w:r>
      <w:proofErr w:type="gramEnd"/>
      <w:r w:rsidRPr="0058730C">
        <w:rPr>
          <w:sz w:val="28"/>
          <w:szCs w:val="28"/>
          <w:lang w:eastAsia="ru-RU"/>
        </w:rPr>
        <w:t>азвлекательная игровая программа. 3 декабря «Есть память, которой не будет конца» - час памяти ко Дню неизвестного солдата. 27 декабря «Новогодняя мечта» - выставка новогодних рисунков.</w:t>
      </w:r>
    </w:p>
    <w:p w14:paraId="0131B56D" w14:textId="30A737E5" w:rsidR="004B5B83" w:rsidRPr="0058730C" w:rsidRDefault="004B5B83" w:rsidP="00BC4138">
      <w:pPr>
        <w:widowControl/>
        <w:autoSpaceDE/>
        <w:autoSpaceDN/>
        <w:adjustRightInd/>
        <w:ind w:right="-426" w:firstLine="708"/>
        <w:jc w:val="both"/>
        <w:rPr>
          <w:b/>
          <w:sz w:val="28"/>
          <w:szCs w:val="28"/>
          <w:lang w:eastAsia="ru-RU"/>
        </w:rPr>
      </w:pPr>
      <w:r w:rsidRPr="0058730C">
        <w:rPr>
          <w:b/>
          <w:sz w:val="28"/>
          <w:szCs w:val="28"/>
          <w:lang w:eastAsia="ru-RU"/>
        </w:rPr>
        <w:t>- Работа с молодёжью</w:t>
      </w:r>
    </w:p>
    <w:p w14:paraId="2C9763CF" w14:textId="6F852AF4" w:rsidR="00F96966" w:rsidRPr="006F2AEC" w:rsidRDefault="00F96966" w:rsidP="00BC4138">
      <w:pPr>
        <w:widowControl/>
        <w:autoSpaceDE/>
        <w:autoSpaceDN/>
        <w:adjustRightInd/>
        <w:ind w:right="-426" w:firstLine="567"/>
        <w:jc w:val="both"/>
        <w:rPr>
          <w:sz w:val="28"/>
          <w:szCs w:val="28"/>
          <w:lang w:eastAsia="ru-RU"/>
        </w:rPr>
      </w:pPr>
      <w:r w:rsidRPr="006F2AEC">
        <w:rPr>
          <w:sz w:val="28"/>
          <w:szCs w:val="28"/>
          <w:lang w:eastAsia="ru-RU"/>
        </w:rPr>
        <w:t xml:space="preserve">По итогам работы за 2025 год всеми формами влияния было охвачено </w:t>
      </w:r>
      <w:r w:rsidR="006F2AEC">
        <w:rPr>
          <w:b/>
          <w:bCs/>
          <w:sz w:val="28"/>
          <w:szCs w:val="28"/>
          <w:lang w:eastAsia="ru-RU"/>
        </w:rPr>
        <w:t>76887</w:t>
      </w:r>
      <w:r w:rsidRPr="006F2AEC">
        <w:rPr>
          <w:sz w:val="28"/>
          <w:szCs w:val="28"/>
          <w:lang w:eastAsia="ru-RU"/>
        </w:rPr>
        <w:t xml:space="preserve"> человек молодежи</w:t>
      </w:r>
      <w:r w:rsidRPr="006F2AEC">
        <w:rPr>
          <w:b/>
          <w:bCs/>
          <w:sz w:val="28"/>
          <w:szCs w:val="28"/>
          <w:lang w:eastAsia="ru-RU"/>
        </w:rPr>
        <w:t xml:space="preserve">. </w:t>
      </w:r>
    </w:p>
    <w:p w14:paraId="46DCC302" w14:textId="77777777" w:rsidR="00F96966" w:rsidRPr="006F2AEC" w:rsidRDefault="00F96966" w:rsidP="00BC4138">
      <w:pPr>
        <w:widowControl/>
        <w:autoSpaceDE/>
        <w:autoSpaceDN/>
        <w:adjustRightInd/>
        <w:ind w:right="-426" w:firstLine="567"/>
        <w:jc w:val="both"/>
        <w:rPr>
          <w:sz w:val="28"/>
          <w:szCs w:val="28"/>
          <w:lang w:eastAsia="ru-RU"/>
        </w:rPr>
      </w:pPr>
      <w:r w:rsidRPr="006F2AEC">
        <w:rPr>
          <w:sz w:val="28"/>
          <w:szCs w:val="28"/>
          <w:lang w:eastAsia="ru-RU"/>
        </w:rPr>
        <w:t>На базе сельских Домов культуры и клубов</w:t>
      </w:r>
      <w:r w:rsidRPr="006F2AEC">
        <w:rPr>
          <w:b/>
          <w:bCs/>
          <w:sz w:val="28"/>
          <w:szCs w:val="28"/>
          <w:lang w:eastAsia="ru-RU"/>
        </w:rPr>
        <w:t xml:space="preserve"> 280 </w:t>
      </w:r>
      <w:r w:rsidRPr="006F2AEC">
        <w:rPr>
          <w:sz w:val="28"/>
          <w:szCs w:val="28"/>
          <w:lang w:eastAsia="ru-RU"/>
        </w:rPr>
        <w:t xml:space="preserve">человек объединены в </w:t>
      </w:r>
      <w:r w:rsidRPr="006F2AEC">
        <w:rPr>
          <w:b/>
          <w:bCs/>
          <w:sz w:val="28"/>
          <w:szCs w:val="28"/>
          <w:lang w:eastAsia="ru-RU"/>
        </w:rPr>
        <w:t xml:space="preserve">23 </w:t>
      </w:r>
      <w:r w:rsidRPr="006F2AEC">
        <w:rPr>
          <w:sz w:val="28"/>
          <w:szCs w:val="28"/>
          <w:lang w:eastAsia="ru-RU"/>
        </w:rPr>
        <w:t>клубных формированиях.</w:t>
      </w:r>
    </w:p>
    <w:p w14:paraId="1E31F028" w14:textId="03154BEB" w:rsidR="00F96966" w:rsidRPr="006F2AEC" w:rsidRDefault="00F96966" w:rsidP="00BC4138">
      <w:pPr>
        <w:widowControl/>
        <w:autoSpaceDE/>
        <w:autoSpaceDN/>
        <w:adjustRightInd/>
        <w:ind w:right="-426" w:firstLine="567"/>
        <w:jc w:val="both"/>
        <w:rPr>
          <w:sz w:val="28"/>
          <w:szCs w:val="28"/>
          <w:lang w:eastAsia="ru-RU"/>
        </w:rPr>
      </w:pPr>
      <w:r w:rsidRPr="006F2AEC">
        <w:rPr>
          <w:sz w:val="28"/>
          <w:szCs w:val="28"/>
          <w:lang w:eastAsia="ru-RU"/>
        </w:rPr>
        <w:t xml:space="preserve"> За 2025 год вс</w:t>
      </w:r>
      <w:r w:rsidR="006F2AEC">
        <w:rPr>
          <w:sz w:val="28"/>
          <w:szCs w:val="28"/>
          <w:lang w:eastAsia="ru-RU"/>
        </w:rPr>
        <w:t>еми учреждениями культуры</w:t>
      </w:r>
      <w:r w:rsidRPr="006F2AEC">
        <w:rPr>
          <w:sz w:val="28"/>
          <w:szCs w:val="28"/>
          <w:lang w:eastAsia="ru-RU"/>
        </w:rPr>
        <w:t xml:space="preserve"> проведено для молодежи </w:t>
      </w:r>
      <w:r w:rsidR="006F2AEC">
        <w:rPr>
          <w:b/>
          <w:bCs/>
          <w:sz w:val="28"/>
          <w:szCs w:val="28"/>
          <w:lang w:eastAsia="ru-RU"/>
        </w:rPr>
        <w:t>2830</w:t>
      </w:r>
      <w:r w:rsidRPr="006F2AEC">
        <w:rPr>
          <w:b/>
          <w:bCs/>
          <w:sz w:val="28"/>
          <w:szCs w:val="28"/>
          <w:lang w:eastAsia="ru-RU"/>
        </w:rPr>
        <w:t xml:space="preserve"> </w:t>
      </w:r>
      <w:r w:rsidRPr="006F2AEC">
        <w:rPr>
          <w:sz w:val="28"/>
          <w:szCs w:val="28"/>
          <w:lang w:eastAsia="ru-RU"/>
        </w:rPr>
        <w:t xml:space="preserve">мероприятия, из них платных – </w:t>
      </w:r>
      <w:r w:rsidR="00283066">
        <w:rPr>
          <w:b/>
          <w:bCs/>
          <w:sz w:val="28"/>
          <w:szCs w:val="28"/>
          <w:lang w:eastAsia="ru-RU"/>
        </w:rPr>
        <w:t>1872</w:t>
      </w:r>
      <w:r w:rsidRPr="006F2AEC">
        <w:rPr>
          <w:sz w:val="28"/>
          <w:szCs w:val="28"/>
          <w:lang w:eastAsia="ru-RU"/>
        </w:rPr>
        <w:t xml:space="preserve"> мероприятий с охватом </w:t>
      </w:r>
      <w:r w:rsidR="00283066">
        <w:rPr>
          <w:b/>
          <w:bCs/>
          <w:sz w:val="28"/>
          <w:szCs w:val="28"/>
          <w:lang w:eastAsia="ru-RU"/>
        </w:rPr>
        <w:t>21843</w:t>
      </w:r>
      <w:r w:rsidRPr="006F2AEC">
        <w:rPr>
          <w:sz w:val="28"/>
          <w:szCs w:val="28"/>
          <w:lang w:eastAsia="ru-RU"/>
        </w:rPr>
        <w:t xml:space="preserve"> человек. Формы мероприятий разнообразны, тематическое направление охватывает большой круг вопросов, необходимых в работе с молодёжью.</w:t>
      </w:r>
    </w:p>
    <w:p w14:paraId="7CD6EC7E" w14:textId="77777777" w:rsidR="00F96966" w:rsidRPr="00F96966" w:rsidRDefault="00F96966" w:rsidP="00BC4138">
      <w:pPr>
        <w:widowControl/>
        <w:autoSpaceDE/>
        <w:autoSpaceDN/>
        <w:adjustRightInd/>
        <w:ind w:right="-426" w:firstLine="851"/>
        <w:jc w:val="both"/>
        <w:rPr>
          <w:sz w:val="28"/>
          <w:szCs w:val="28"/>
          <w:lang w:eastAsia="ru-RU"/>
        </w:rPr>
      </w:pPr>
      <w:r w:rsidRPr="00F96966">
        <w:rPr>
          <w:sz w:val="28"/>
          <w:szCs w:val="28"/>
          <w:lang w:eastAsia="ru-RU"/>
        </w:rPr>
        <w:t>В</w:t>
      </w:r>
      <w:r w:rsidRPr="00F96966">
        <w:rPr>
          <w:sz w:val="28"/>
          <w:szCs w:val="28"/>
          <w:u w:val="single"/>
          <w:lang w:eastAsia="ru-RU"/>
        </w:rPr>
        <w:t xml:space="preserve"> РДК </w:t>
      </w:r>
      <w:r w:rsidRPr="00F96966">
        <w:rPr>
          <w:sz w:val="28"/>
          <w:szCs w:val="28"/>
          <w:lang w:eastAsia="ru-RU"/>
        </w:rPr>
        <w:t>для молодежи проведены мероприятия: 24 января интерактивное мероприятие «Студенческий капустник»; 7 февраля концертная программа ВИА «Возрождение», посвященная 80-летию ВОВ, «Песни Победы!»; 19 марта персональная выставка художника А.И.Шепеткина «Красота живет повсюду»; 20 апреля интерактивное мероприятие «Цвет настроения весенний»; 21 июня интерактивное мероприятие «В здоровом теле здоровый дух»; 5 сентября интерактивное мероприятие «Оранжевое настроение»; 3 октября интерактивное мероприятие «Музыкальная встреча»; 30 октября интерактивное мероприятие «Осенний маскарад»; 23 ноября интерактивное мероприятие «Бывают встречи в ноябре…»; 12 декабря сольный концерт Л.Тугушевой «Почему?».</w:t>
      </w:r>
    </w:p>
    <w:p w14:paraId="5C3BA64B" w14:textId="77777777" w:rsidR="00F96966" w:rsidRPr="00F96966" w:rsidRDefault="00F96966" w:rsidP="00BC4138">
      <w:pPr>
        <w:widowControl/>
        <w:autoSpaceDE/>
        <w:autoSpaceDN/>
        <w:adjustRightInd/>
        <w:ind w:right="-426" w:firstLine="851"/>
        <w:jc w:val="both"/>
        <w:rPr>
          <w:sz w:val="28"/>
          <w:szCs w:val="28"/>
          <w:lang w:eastAsia="ru-RU"/>
        </w:rPr>
      </w:pPr>
      <w:proofErr w:type="gramStart"/>
      <w:r w:rsidRPr="00F96966">
        <w:rPr>
          <w:sz w:val="28"/>
          <w:szCs w:val="28"/>
          <w:lang w:eastAsia="ru-RU"/>
        </w:rPr>
        <w:t xml:space="preserve">В </w:t>
      </w:r>
      <w:r w:rsidRPr="00F96966">
        <w:rPr>
          <w:sz w:val="28"/>
          <w:szCs w:val="28"/>
          <w:u w:val="single"/>
          <w:lang w:eastAsia="ru-RU"/>
        </w:rPr>
        <w:t>ПДК "Мечта"</w:t>
      </w:r>
      <w:r w:rsidRPr="00F96966">
        <w:rPr>
          <w:sz w:val="28"/>
          <w:szCs w:val="28"/>
          <w:lang w:eastAsia="ru-RU"/>
        </w:rPr>
        <w:t xml:space="preserve"> проводились следующие мероприятия для молодежи: </w:t>
      </w:r>
      <w:r w:rsidRPr="00F96966">
        <w:rPr>
          <w:bCs/>
          <w:sz w:val="28"/>
          <w:szCs w:val="28"/>
          <w:lang w:eastAsia="ru-RU"/>
        </w:rPr>
        <w:t>интеллектуальные игры (</w:t>
      </w:r>
      <w:r w:rsidRPr="00F96966">
        <w:rPr>
          <w:sz w:val="28"/>
          <w:szCs w:val="28"/>
          <w:lang w:eastAsia="ru-RU"/>
        </w:rPr>
        <w:t>Брейн-ринги «Исторические переплёты», «Историческое наследие России», «Творческий блиц:</w:t>
      </w:r>
      <w:proofErr w:type="gramEnd"/>
      <w:r w:rsidRPr="00F96966">
        <w:rPr>
          <w:sz w:val="28"/>
          <w:szCs w:val="28"/>
          <w:lang w:eastAsia="ru-RU"/>
        </w:rPr>
        <w:t xml:space="preserve"> Брейн-ринг для креативных умов», «Огонь </w:t>
      </w:r>
      <w:r w:rsidRPr="00F96966">
        <w:rPr>
          <w:sz w:val="28"/>
          <w:szCs w:val="28"/>
          <w:lang w:eastAsia="ru-RU"/>
        </w:rPr>
        <w:lastRenderedPageBreak/>
        <w:t>войны души не сжёг», «География», «Мой город», «Путешествие в Китай», «В поисках справедливости»); с</w:t>
      </w:r>
      <w:r w:rsidRPr="00F96966">
        <w:rPr>
          <w:bCs/>
          <w:sz w:val="28"/>
          <w:szCs w:val="28"/>
          <w:lang w:eastAsia="ru-RU"/>
        </w:rPr>
        <w:t xml:space="preserve">оревнования </w:t>
      </w:r>
      <w:r w:rsidRPr="00F96966">
        <w:rPr>
          <w:sz w:val="28"/>
          <w:szCs w:val="28"/>
          <w:lang w:eastAsia="ru-RU"/>
        </w:rPr>
        <w:t xml:space="preserve">по стрельбе из пневматической винтовки,  приуроченные к подвигу воинов-панфиловцев у разъезда Дубосеково, памяти Героя Советского Союза генерал-майора И.В. Панфилова, Году защитника Отечества и 80-летию Великой Победы; </w:t>
      </w:r>
      <w:r w:rsidRPr="00F96966">
        <w:rPr>
          <w:bCs/>
          <w:sz w:val="28"/>
          <w:szCs w:val="28"/>
          <w:lang w:eastAsia="ru-RU"/>
        </w:rPr>
        <w:t>акции (</w:t>
      </w:r>
      <w:r w:rsidRPr="00F96966">
        <w:rPr>
          <w:sz w:val="28"/>
          <w:szCs w:val="28"/>
          <w:lang w:eastAsia="ru-RU"/>
        </w:rPr>
        <w:t xml:space="preserve">«Без срока давности», приуроченная </w:t>
      </w:r>
      <w:proofErr w:type="gramStart"/>
      <w:r w:rsidRPr="00F96966">
        <w:rPr>
          <w:sz w:val="28"/>
          <w:szCs w:val="28"/>
          <w:lang w:eastAsia="ru-RU"/>
        </w:rPr>
        <w:t>ко</w:t>
      </w:r>
      <w:proofErr w:type="gramEnd"/>
      <w:r w:rsidRPr="00F96966">
        <w:rPr>
          <w:sz w:val="28"/>
          <w:szCs w:val="28"/>
          <w:lang w:eastAsia="ru-RU"/>
        </w:rPr>
        <w:t xml:space="preserve"> Всероссийскому Дню единых действий, «Закрой окно! </w:t>
      </w:r>
      <w:proofErr w:type="gramStart"/>
      <w:r w:rsidRPr="00F96966">
        <w:rPr>
          <w:sz w:val="28"/>
          <w:szCs w:val="28"/>
          <w:lang w:eastAsia="ru-RU"/>
        </w:rPr>
        <w:t>Дети летать не умеют»).</w:t>
      </w:r>
      <w:proofErr w:type="gramEnd"/>
    </w:p>
    <w:p w14:paraId="77676349" w14:textId="77777777" w:rsidR="00F96966" w:rsidRPr="00F96966" w:rsidRDefault="00F96966" w:rsidP="00BC4138">
      <w:pPr>
        <w:widowControl/>
        <w:autoSpaceDE/>
        <w:autoSpaceDN/>
        <w:adjustRightInd/>
        <w:ind w:right="-426" w:firstLine="567"/>
        <w:jc w:val="both"/>
        <w:rPr>
          <w:color w:val="000000"/>
          <w:sz w:val="28"/>
          <w:szCs w:val="28"/>
          <w:lang w:eastAsia="ru-RU"/>
        </w:rPr>
      </w:pPr>
      <w:r w:rsidRPr="00F96966">
        <w:rPr>
          <w:color w:val="000000"/>
          <w:sz w:val="28"/>
          <w:szCs w:val="28"/>
          <w:shd w:val="clear" w:color="auto" w:fill="FFFFFF"/>
          <w:lang w:eastAsia="ru-RU"/>
        </w:rPr>
        <w:t xml:space="preserve">В </w:t>
      </w:r>
      <w:r w:rsidRPr="00F96966">
        <w:rPr>
          <w:color w:val="000000"/>
          <w:sz w:val="28"/>
          <w:szCs w:val="28"/>
          <w:u w:val="single"/>
          <w:shd w:val="clear" w:color="auto" w:fill="FFFFFF"/>
          <w:lang w:eastAsia="ru-RU"/>
        </w:rPr>
        <w:t xml:space="preserve">СДК пос. </w:t>
      </w:r>
      <w:proofErr w:type="gramStart"/>
      <w:r w:rsidRPr="00F96966">
        <w:rPr>
          <w:color w:val="000000"/>
          <w:sz w:val="28"/>
          <w:szCs w:val="28"/>
          <w:u w:val="single"/>
          <w:shd w:val="clear" w:color="auto" w:fill="FFFFFF"/>
          <w:lang w:eastAsia="ru-RU"/>
        </w:rPr>
        <w:t>Пригородный</w:t>
      </w:r>
      <w:proofErr w:type="gramEnd"/>
      <w:r w:rsidRPr="00F96966">
        <w:rPr>
          <w:color w:val="000000"/>
          <w:sz w:val="28"/>
          <w:szCs w:val="28"/>
          <w:shd w:val="clear" w:color="auto" w:fill="FFFFFF"/>
          <w:lang w:eastAsia="ru-RU"/>
        </w:rPr>
        <w:t xml:space="preserve"> </w:t>
      </w:r>
      <w:r w:rsidRPr="00F96966">
        <w:rPr>
          <w:color w:val="000000"/>
          <w:sz w:val="28"/>
          <w:szCs w:val="28"/>
          <w:lang w:eastAsia="ru-RU"/>
        </w:rPr>
        <w:t xml:space="preserve">16 сентября было проведено мероприятие в формате беседы-инструктажа на тему «Ваши действия при угрозе теракта». Молодые люди обсудили основные правила поведения в случае угрозы террористического акта и как действовать при обнаружении подозрительного предмета. Также им рассказали о важности проявления бдительности и мерах безопасности в случае угрозы теракта. </w:t>
      </w:r>
    </w:p>
    <w:p w14:paraId="5458D1C4" w14:textId="77777777" w:rsidR="00F96966" w:rsidRPr="00F96966" w:rsidRDefault="00F96966" w:rsidP="00BC4138">
      <w:pPr>
        <w:widowControl/>
        <w:autoSpaceDE/>
        <w:autoSpaceDN/>
        <w:adjustRightInd/>
        <w:ind w:right="-426" w:firstLine="567"/>
        <w:jc w:val="both"/>
        <w:rPr>
          <w:sz w:val="28"/>
          <w:szCs w:val="28"/>
          <w:shd w:val="clear" w:color="auto" w:fill="FFFFFF"/>
          <w:lang w:eastAsia="ru-RU"/>
        </w:rPr>
      </w:pPr>
      <w:r w:rsidRPr="00F96966">
        <w:rPr>
          <w:sz w:val="28"/>
          <w:szCs w:val="28"/>
          <w:shd w:val="clear" w:color="auto" w:fill="FFFFFF"/>
          <w:lang w:eastAsia="ru-RU"/>
        </w:rPr>
        <w:t xml:space="preserve">29 марта в </w:t>
      </w:r>
      <w:r w:rsidRPr="00F96966">
        <w:rPr>
          <w:sz w:val="28"/>
          <w:szCs w:val="28"/>
          <w:u w:val="single"/>
          <w:shd w:val="clear" w:color="auto" w:fill="FFFFFF"/>
          <w:lang w:eastAsia="ru-RU"/>
        </w:rPr>
        <w:t>СК с</w:t>
      </w:r>
      <w:proofErr w:type="gramStart"/>
      <w:r w:rsidRPr="00F96966">
        <w:rPr>
          <w:sz w:val="28"/>
          <w:szCs w:val="28"/>
          <w:u w:val="single"/>
          <w:shd w:val="clear" w:color="auto" w:fill="FFFFFF"/>
          <w:lang w:eastAsia="ru-RU"/>
        </w:rPr>
        <w:t>.В</w:t>
      </w:r>
      <w:proofErr w:type="gramEnd"/>
      <w:r w:rsidRPr="00F96966">
        <w:rPr>
          <w:sz w:val="28"/>
          <w:szCs w:val="28"/>
          <w:u w:val="single"/>
          <w:shd w:val="clear" w:color="auto" w:fill="FFFFFF"/>
          <w:lang w:eastAsia="ru-RU"/>
        </w:rPr>
        <w:t>язьмино</w:t>
      </w:r>
      <w:r w:rsidRPr="00F96966">
        <w:rPr>
          <w:sz w:val="28"/>
          <w:szCs w:val="28"/>
          <w:shd w:val="clear" w:color="auto" w:fill="FFFFFF"/>
          <w:lang w:eastAsia="ru-RU"/>
        </w:rPr>
        <w:t xml:space="preserve"> прошёл вечер караоке  "Звезда вокала". 22 августа провели познавательную программу «Флаг России - гордость наша»,</w:t>
      </w:r>
      <w:r w:rsidRPr="00F96966">
        <w:rPr>
          <w:b/>
          <w:sz w:val="28"/>
          <w:szCs w:val="28"/>
          <w:shd w:val="clear" w:color="auto" w:fill="FFFFFF"/>
          <w:lang w:eastAsia="ru-RU"/>
        </w:rPr>
        <w:t xml:space="preserve"> </w:t>
      </w:r>
      <w:r w:rsidRPr="00F96966">
        <w:rPr>
          <w:sz w:val="28"/>
          <w:szCs w:val="28"/>
          <w:shd w:val="clear" w:color="auto" w:fill="FFFFFF"/>
          <w:lang w:eastAsia="ru-RU"/>
        </w:rPr>
        <w:t xml:space="preserve">посвященную Дню государственного флага. </w:t>
      </w:r>
      <w:proofErr w:type="gramStart"/>
      <w:r w:rsidRPr="00F96966">
        <w:rPr>
          <w:sz w:val="28"/>
          <w:szCs w:val="28"/>
          <w:shd w:val="clear" w:color="auto" w:fill="FFFFFF"/>
          <w:lang w:eastAsia="ru-RU"/>
        </w:rPr>
        <w:t>Участники активно читали строки стихотворений о флаге и подпевали песням. 8 октября провели круглый стол для молодёжи «Это опасно — не рискуй напрасно» с целью формирования и развития у подрастающего поколения культуры здорового образа жизни, негативного отношения к наркотикам и другим вредным привычкам. 2 декабря провели тематическое мероприятие «Жизнь прекрасна - не губите её!»,</w:t>
      </w:r>
      <w:r w:rsidRPr="00F96966">
        <w:rPr>
          <w:b/>
          <w:sz w:val="28"/>
          <w:szCs w:val="28"/>
          <w:shd w:val="clear" w:color="auto" w:fill="FFFFFF"/>
          <w:lang w:eastAsia="ru-RU"/>
        </w:rPr>
        <w:t xml:space="preserve"> </w:t>
      </w:r>
      <w:r w:rsidRPr="00F96966">
        <w:rPr>
          <w:sz w:val="28"/>
          <w:szCs w:val="28"/>
          <w:shd w:val="clear" w:color="auto" w:fill="FFFFFF"/>
          <w:lang w:eastAsia="ru-RU"/>
        </w:rPr>
        <w:t>посвященное Всемирному Дню борьбы со СПИДом.</w:t>
      </w:r>
      <w:proofErr w:type="gramEnd"/>
      <w:r w:rsidRPr="00F96966">
        <w:rPr>
          <w:sz w:val="28"/>
          <w:szCs w:val="28"/>
          <w:shd w:val="clear" w:color="auto" w:fill="FFFFFF"/>
          <w:lang w:eastAsia="ru-RU"/>
        </w:rPr>
        <w:t xml:space="preserve"> Всем участникам акции были розданы памятки, представляющие информацию о СПИДе.</w:t>
      </w:r>
    </w:p>
    <w:p w14:paraId="6E743BEB" w14:textId="77777777" w:rsidR="00F96966" w:rsidRPr="00F96966" w:rsidRDefault="00F96966" w:rsidP="00BC4138">
      <w:pPr>
        <w:widowControl/>
        <w:autoSpaceDE/>
        <w:autoSpaceDN/>
        <w:adjustRightInd/>
        <w:ind w:right="-426" w:firstLine="567"/>
        <w:jc w:val="both"/>
        <w:rPr>
          <w:rFonts w:eastAsia="Arial"/>
          <w:color w:val="000000"/>
          <w:sz w:val="28"/>
          <w:szCs w:val="28"/>
          <w:shd w:val="clear" w:color="auto" w:fill="FFFFFF"/>
          <w:lang w:eastAsia="ru-RU"/>
        </w:rPr>
      </w:pPr>
      <w:r w:rsidRPr="00F96966">
        <w:rPr>
          <w:rFonts w:eastAsia="Arial"/>
          <w:color w:val="000000"/>
          <w:sz w:val="28"/>
          <w:szCs w:val="28"/>
          <w:shd w:val="clear" w:color="auto" w:fill="FFFFFF"/>
          <w:lang w:eastAsia="ru-RU"/>
        </w:rPr>
        <w:t xml:space="preserve">17 февраля </w:t>
      </w:r>
      <w:proofErr w:type="gramStart"/>
      <w:r w:rsidRPr="00F96966">
        <w:rPr>
          <w:rFonts w:eastAsia="Arial"/>
          <w:color w:val="000000"/>
          <w:sz w:val="28"/>
          <w:szCs w:val="28"/>
          <w:shd w:val="clear" w:color="auto" w:fill="FFFFFF"/>
          <w:lang w:eastAsia="ru-RU"/>
        </w:rPr>
        <w:t>в</w:t>
      </w:r>
      <w:proofErr w:type="gramEnd"/>
      <w:r w:rsidRPr="00F96966">
        <w:rPr>
          <w:rFonts w:eastAsia="Arial"/>
          <w:color w:val="000000"/>
          <w:sz w:val="28"/>
          <w:szCs w:val="28"/>
          <w:shd w:val="clear" w:color="auto" w:fill="FFFFFF"/>
          <w:lang w:eastAsia="ru-RU"/>
        </w:rPr>
        <w:t xml:space="preserve"> </w:t>
      </w:r>
      <w:proofErr w:type="gramStart"/>
      <w:r w:rsidRPr="00F96966">
        <w:rPr>
          <w:rFonts w:eastAsia="Arial"/>
          <w:color w:val="000000"/>
          <w:sz w:val="28"/>
          <w:szCs w:val="28"/>
          <w:u w:val="single"/>
          <w:shd w:val="clear" w:color="auto" w:fill="FFFFFF"/>
          <w:lang w:eastAsia="ru-RU"/>
        </w:rPr>
        <w:t>Грач</w:t>
      </w:r>
      <w:proofErr w:type="gramEnd"/>
      <w:r w:rsidRPr="00F96966">
        <w:rPr>
          <w:rFonts w:eastAsia="Arial"/>
          <w:color w:val="000000"/>
          <w:sz w:val="28"/>
          <w:szCs w:val="28"/>
          <w:u w:val="single"/>
          <w:shd w:val="clear" w:color="auto" w:fill="FFFFFF"/>
          <w:lang w:eastAsia="ru-RU"/>
        </w:rPr>
        <w:t>ëвском СДК</w:t>
      </w:r>
      <w:r w:rsidRPr="00F96966">
        <w:rPr>
          <w:rFonts w:eastAsia="Arial"/>
          <w:color w:val="000000"/>
          <w:sz w:val="28"/>
          <w:szCs w:val="28"/>
          <w:shd w:val="clear" w:color="auto" w:fill="FFFFFF"/>
          <w:lang w:eastAsia="ru-RU"/>
        </w:rPr>
        <w:t xml:space="preserve"> прошёл информационный час "Правонарушения и ответственность". </w:t>
      </w:r>
      <w:r w:rsidRPr="00F96966">
        <w:rPr>
          <w:rFonts w:eastAsia="Arial"/>
          <w:color w:val="000000"/>
          <w:sz w:val="28"/>
          <w:szCs w:val="28"/>
          <w:shd w:val="clear" w:color="auto" w:fill="FFFFFF"/>
        </w:rPr>
        <w:t xml:space="preserve">3 мая прошла познавательная программа "Помнишь ли ты солдат, не вернувшихся в край родной". Ведущая рассказала ребятам о наших земляках, которые храбро и мужественно сражались в боях за освобождение нашей Родины! 22 июня прошёл час информации «Опасные напитки". Участники мероприятия разобрали разные ситуации: чем опасен алкоголь в транспорте, в производстве, для семьи и детей. </w:t>
      </w:r>
      <w:r w:rsidRPr="00F96966">
        <w:rPr>
          <w:rFonts w:eastAsia="Arial"/>
          <w:color w:val="000000"/>
          <w:sz w:val="28"/>
          <w:szCs w:val="28"/>
          <w:shd w:val="clear" w:color="auto" w:fill="FFFFFF"/>
          <w:lang w:eastAsia="ru-RU"/>
        </w:rPr>
        <w:t xml:space="preserve">24 ноября прошёл информационный час "Герои СВО - наши земляки". Ведущая познакомила ребят с краткой биографией погибших военнослужащих в спецоперации, совершивших подвиг и получивших почётные награды. </w:t>
      </w:r>
    </w:p>
    <w:p w14:paraId="7C2B9FE7" w14:textId="77777777" w:rsidR="00F96966" w:rsidRPr="00F96966" w:rsidRDefault="00F96966" w:rsidP="00BC4138">
      <w:pPr>
        <w:widowControl/>
        <w:autoSpaceDE/>
        <w:autoSpaceDN/>
        <w:adjustRightInd/>
        <w:ind w:right="-426" w:firstLine="567"/>
        <w:jc w:val="both"/>
        <w:rPr>
          <w:color w:val="000000"/>
          <w:sz w:val="28"/>
          <w:szCs w:val="28"/>
          <w:lang w:eastAsia="ru-RU"/>
        </w:rPr>
      </w:pPr>
      <w:r w:rsidRPr="00F96966">
        <w:rPr>
          <w:color w:val="000000"/>
          <w:sz w:val="28"/>
          <w:szCs w:val="28"/>
          <w:highlight w:val="white"/>
          <w:lang w:eastAsia="ru-RU"/>
        </w:rPr>
        <w:t xml:space="preserve">3 июля работники </w:t>
      </w:r>
      <w:r w:rsidRPr="00F96966">
        <w:rPr>
          <w:color w:val="000000"/>
          <w:sz w:val="28"/>
          <w:szCs w:val="28"/>
          <w:highlight w:val="white"/>
          <w:u w:val="single"/>
          <w:lang w:eastAsia="ru-RU"/>
        </w:rPr>
        <w:t>Новодубровкого СДК</w:t>
      </w:r>
      <w:r w:rsidRPr="00F96966">
        <w:rPr>
          <w:color w:val="000000"/>
          <w:sz w:val="28"/>
          <w:szCs w:val="28"/>
          <w:highlight w:val="white"/>
          <w:lang w:eastAsia="ru-RU"/>
        </w:rPr>
        <w:t xml:space="preserve"> провели беседу "Хулиганство и вандализм", где </w:t>
      </w:r>
      <w:proofErr w:type="gramStart"/>
      <w:r w:rsidRPr="00F96966">
        <w:rPr>
          <w:color w:val="000000"/>
          <w:sz w:val="28"/>
          <w:szCs w:val="28"/>
          <w:highlight w:val="white"/>
          <w:lang w:eastAsia="ru-RU"/>
        </w:rPr>
        <w:t>рассказали</w:t>
      </w:r>
      <w:proofErr w:type="gramEnd"/>
      <w:r w:rsidRPr="00F96966">
        <w:rPr>
          <w:color w:val="000000"/>
          <w:sz w:val="28"/>
          <w:szCs w:val="28"/>
          <w:highlight w:val="white"/>
          <w:lang w:eastAsia="ru-RU"/>
        </w:rPr>
        <w:t xml:space="preserve"> какие деяния относятся к вандализму и хулиганству, и какая предусмотрена ответственность за совершенные проступки. В конце беседы ведущие дали напутствие участникам ценить культурное наследие, памятники архитектуры; не осквернять здания и сооружения, мемориальные комплексы; беречь общественное имущество.</w:t>
      </w:r>
      <w:r w:rsidRPr="00F96966">
        <w:rPr>
          <w:sz w:val="28"/>
          <w:szCs w:val="28"/>
          <w:highlight w:val="white"/>
          <w:lang w:eastAsia="ru-RU"/>
        </w:rPr>
        <w:t xml:space="preserve"> </w:t>
      </w:r>
      <w:r w:rsidRPr="00F96966">
        <w:rPr>
          <w:color w:val="000000"/>
          <w:sz w:val="28"/>
          <w:szCs w:val="28"/>
          <w:highlight w:val="white"/>
          <w:lang w:eastAsia="ru-RU"/>
        </w:rPr>
        <w:t>2 сентября провели информационный час "Россия против терроризма". На мероприятии ведущие рассказали о страшных событиях произошедших в г</w:t>
      </w:r>
      <w:proofErr w:type="gramStart"/>
      <w:r w:rsidRPr="00F96966">
        <w:rPr>
          <w:color w:val="000000"/>
          <w:sz w:val="28"/>
          <w:szCs w:val="28"/>
          <w:highlight w:val="white"/>
          <w:lang w:eastAsia="ru-RU"/>
        </w:rPr>
        <w:t>.Б</w:t>
      </w:r>
      <w:proofErr w:type="gramEnd"/>
      <w:r w:rsidRPr="00F96966">
        <w:rPr>
          <w:color w:val="000000"/>
          <w:sz w:val="28"/>
          <w:szCs w:val="28"/>
          <w:highlight w:val="white"/>
          <w:lang w:eastAsia="ru-RU"/>
        </w:rPr>
        <w:t xml:space="preserve">еслан с 1 по 3 сентября 2004 года. </w:t>
      </w:r>
      <w:r w:rsidRPr="00F96966">
        <w:rPr>
          <w:color w:val="000000"/>
          <w:spacing w:val="-1"/>
          <w:sz w:val="28"/>
          <w:szCs w:val="28"/>
          <w:lang w:eastAsia="ru-RU"/>
        </w:rPr>
        <w:t>1 декабря провели  час здоровья "Осторожно СПИД ". Ребята получили информационные буклеты и памятки.</w:t>
      </w:r>
      <w:r w:rsidRPr="00F96966">
        <w:rPr>
          <w:sz w:val="28"/>
          <w:szCs w:val="28"/>
          <w:lang w:eastAsia="ru-RU"/>
        </w:rPr>
        <w:t xml:space="preserve"> </w:t>
      </w:r>
    </w:p>
    <w:p w14:paraId="30A252BC"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Для молодёжи в </w:t>
      </w:r>
      <w:r w:rsidRPr="00F96966">
        <w:rPr>
          <w:sz w:val="28"/>
          <w:szCs w:val="28"/>
          <w:u w:val="single"/>
          <w:lang w:eastAsia="ru-RU"/>
        </w:rPr>
        <w:t>Новозахаркинском СДК</w:t>
      </w:r>
      <w:r w:rsidRPr="00F96966">
        <w:rPr>
          <w:sz w:val="28"/>
          <w:szCs w:val="28"/>
          <w:lang w:eastAsia="ru-RU"/>
        </w:rPr>
        <w:t xml:space="preserve"> проведены мероприятия: "Новогодняя сказка"- танцевально-развлекательная программа</w:t>
      </w:r>
      <w:proofErr w:type="gramStart"/>
      <w:r w:rsidRPr="00F96966">
        <w:rPr>
          <w:sz w:val="28"/>
          <w:szCs w:val="28"/>
          <w:lang w:eastAsia="ru-RU"/>
        </w:rPr>
        <w:t>;"</w:t>
      </w:r>
      <w:proofErr w:type="gramEnd"/>
      <w:r w:rsidRPr="00F96966">
        <w:rPr>
          <w:sz w:val="28"/>
          <w:szCs w:val="28"/>
          <w:lang w:eastAsia="ru-RU"/>
        </w:rPr>
        <w:t>Татьянин день"- вечер отдыха; "Звёздный небосвод" -конкурсно-игровая программа;"Здоровье и моя будущая профессия"- круглый стол; "Звёзды дискотек"- танцевально-развлекательная программа; "Формула здоровья" -конференция; "Сильные, ловкие, смелые"- день спорта и здоровья; "Знай свои права и обязанности"- встреча с сотрудниками РОВД.</w:t>
      </w:r>
    </w:p>
    <w:p w14:paraId="5E4CCCD6" w14:textId="77777777" w:rsidR="00F96966" w:rsidRPr="00F96966" w:rsidRDefault="00F96966" w:rsidP="00BC4138">
      <w:pPr>
        <w:widowControl/>
        <w:autoSpaceDE/>
        <w:autoSpaceDN/>
        <w:adjustRightInd/>
        <w:ind w:right="-426" w:firstLine="567"/>
        <w:jc w:val="both"/>
        <w:rPr>
          <w:color w:val="000000"/>
          <w:sz w:val="28"/>
          <w:szCs w:val="28"/>
          <w:shd w:val="clear" w:color="auto" w:fill="FFFFFF"/>
          <w:lang w:eastAsia="ru-RU"/>
        </w:rPr>
      </w:pPr>
      <w:r w:rsidRPr="00F96966">
        <w:rPr>
          <w:color w:val="000000"/>
          <w:sz w:val="28"/>
          <w:szCs w:val="28"/>
          <w:shd w:val="clear" w:color="auto" w:fill="FFFFFF"/>
          <w:lang w:eastAsia="ru-RU"/>
        </w:rPr>
        <w:lastRenderedPageBreak/>
        <w:t xml:space="preserve">10 января в </w:t>
      </w:r>
      <w:r w:rsidRPr="00F96966">
        <w:rPr>
          <w:color w:val="000000"/>
          <w:sz w:val="28"/>
          <w:szCs w:val="28"/>
          <w:u w:val="single"/>
          <w:shd w:val="clear" w:color="auto" w:fill="FFFFFF"/>
          <w:lang w:eastAsia="ru-RU"/>
        </w:rPr>
        <w:t>Озерском СДК</w:t>
      </w:r>
      <w:r w:rsidRPr="00F96966">
        <w:rPr>
          <w:color w:val="000000"/>
          <w:sz w:val="28"/>
          <w:szCs w:val="28"/>
          <w:shd w:val="clear" w:color="auto" w:fill="FFFFFF"/>
          <w:lang w:eastAsia="ru-RU"/>
        </w:rPr>
        <w:t xml:space="preserve"> для молодёжи села проведён вечер отдыха "В кругу </w:t>
      </w:r>
      <w:proofErr w:type="gramStart"/>
      <w:r w:rsidRPr="00F96966">
        <w:rPr>
          <w:color w:val="000000"/>
          <w:sz w:val="28"/>
          <w:szCs w:val="28"/>
          <w:shd w:val="clear" w:color="auto" w:fill="FFFFFF"/>
          <w:lang w:eastAsia="ru-RU"/>
        </w:rPr>
        <w:t>своих</w:t>
      </w:r>
      <w:proofErr w:type="gramEnd"/>
      <w:r w:rsidRPr="00F96966">
        <w:rPr>
          <w:color w:val="000000"/>
          <w:sz w:val="28"/>
          <w:szCs w:val="28"/>
          <w:shd w:val="clear" w:color="auto" w:fill="FFFFFF"/>
          <w:lang w:eastAsia="ru-RU"/>
        </w:rPr>
        <w:t>". 8 февраля для молодежи прошел вечер отдыха "Зимняя метель".</w:t>
      </w:r>
      <w:r w:rsidRPr="00F96966">
        <w:rPr>
          <w:color w:val="000000"/>
          <w:sz w:val="28"/>
          <w:szCs w:val="28"/>
          <w:lang w:eastAsia="ru-RU"/>
        </w:rPr>
        <w:t xml:space="preserve"> </w:t>
      </w:r>
      <w:r w:rsidRPr="00F96966">
        <w:rPr>
          <w:color w:val="000000"/>
          <w:sz w:val="28"/>
          <w:szCs w:val="28"/>
          <w:shd w:val="clear" w:color="auto" w:fill="FFFFFF"/>
          <w:lang w:eastAsia="ru-RU"/>
        </w:rPr>
        <w:t xml:space="preserve">21 марта проведена профилактическая беседа "Электронная сигарета – польза или вред». В преддверии Дня Победы 5 мая проведена беседа «Оружие Победы». Присутствующие узнали о военной технике, находившейся на вооружении советской армии во время Великой Отечественной войны. 16 мая в рамках Единого дня профилактики ведущая провела  беседу  на тему «Финансовое мошенничество». В ходе беседы  ребята познакомились с актуальными вопросами финансового мошенничества.  19 сентября в Единый день профилактики безнадзорности и правонарушений несовершеннолетних проведена беседа «Алкоголю скажем: нет!», направленная на предупреждение алкоголизации несовершеннолетнего населения. </w:t>
      </w:r>
    </w:p>
    <w:p w14:paraId="435B2614" w14:textId="77777777" w:rsidR="00F96966" w:rsidRPr="00F96966" w:rsidRDefault="00F96966" w:rsidP="00BC4138">
      <w:pPr>
        <w:widowControl/>
        <w:autoSpaceDE/>
        <w:autoSpaceDN/>
        <w:adjustRightInd/>
        <w:ind w:right="-426" w:firstLine="567"/>
        <w:jc w:val="both"/>
        <w:rPr>
          <w:color w:val="000000"/>
          <w:sz w:val="28"/>
          <w:szCs w:val="28"/>
          <w:lang w:eastAsia="ru-RU"/>
        </w:rPr>
      </w:pPr>
      <w:r w:rsidRPr="00F96966">
        <w:rPr>
          <w:color w:val="000000"/>
          <w:sz w:val="28"/>
          <w:szCs w:val="28"/>
          <w:shd w:val="clear" w:color="auto" w:fill="FFFFFF"/>
          <w:lang w:eastAsia="ru-RU"/>
        </w:rPr>
        <w:t xml:space="preserve">29 июня в </w:t>
      </w:r>
      <w:r w:rsidRPr="00F96966">
        <w:rPr>
          <w:color w:val="000000"/>
          <w:sz w:val="28"/>
          <w:szCs w:val="28"/>
          <w:u w:val="single"/>
          <w:shd w:val="clear" w:color="auto" w:fill="FFFFFF"/>
          <w:lang w:eastAsia="ru-RU"/>
        </w:rPr>
        <w:t>Синеньском СДК</w:t>
      </w:r>
      <w:r w:rsidRPr="00F96966">
        <w:rPr>
          <w:color w:val="000000"/>
          <w:sz w:val="28"/>
          <w:szCs w:val="28"/>
          <w:shd w:val="clear" w:color="auto" w:fill="FFFFFF"/>
          <w:lang w:eastAsia="ru-RU"/>
        </w:rPr>
        <w:t xml:space="preserve"> проведено </w:t>
      </w:r>
      <w:r w:rsidRPr="00F96966">
        <w:rPr>
          <w:sz w:val="28"/>
          <w:szCs w:val="28"/>
          <w:lang w:eastAsia="ru-RU"/>
        </w:rPr>
        <w:t xml:space="preserve">интерактивное мероприятие  для молодежи «Молодые озорные». 17 сентября проведен </w:t>
      </w:r>
      <w:r w:rsidRPr="00F96966">
        <w:rPr>
          <w:color w:val="000000"/>
          <w:sz w:val="28"/>
          <w:szCs w:val="28"/>
          <w:lang w:eastAsia="ru-RU"/>
        </w:rPr>
        <w:t>информационный час</w:t>
      </w:r>
      <w:r w:rsidRPr="00F96966">
        <w:rPr>
          <w:color w:val="000000"/>
          <w:sz w:val="28"/>
          <w:szCs w:val="28"/>
          <w:shd w:val="clear" w:color="auto" w:fill="FFFFFF"/>
          <w:lang w:eastAsia="ru-RU"/>
        </w:rPr>
        <w:t xml:space="preserve"> </w:t>
      </w:r>
      <w:r w:rsidRPr="00F96966">
        <w:rPr>
          <w:color w:val="000000"/>
          <w:sz w:val="28"/>
          <w:szCs w:val="28"/>
          <w:lang w:eastAsia="ru-RU"/>
        </w:rPr>
        <w:t>«Спорту – да, наркотикам - нет».</w:t>
      </w:r>
    </w:p>
    <w:p w14:paraId="1AD09C2B" w14:textId="77777777" w:rsidR="00F96966" w:rsidRPr="00F96966" w:rsidRDefault="00F96966" w:rsidP="00BC4138">
      <w:pPr>
        <w:widowControl/>
        <w:tabs>
          <w:tab w:val="left" w:pos="6105"/>
        </w:tabs>
        <w:autoSpaceDE/>
        <w:autoSpaceDN/>
        <w:adjustRightInd/>
        <w:ind w:right="-426" w:firstLine="709"/>
        <w:jc w:val="both"/>
        <w:rPr>
          <w:sz w:val="28"/>
          <w:szCs w:val="28"/>
          <w:lang w:eastAsia="ru-RU"/>
        </w:rPr>
      </w:pPr>
      <w:r w:rsidRPr="00F96966">
        <w:rPr>
          <w:sz w:val="28"/>
          <w:szCs w:val="28"/>
          <w:lang w:eastAsia="ru-RU"/>
        </w:rPr>
        <w:t xml:space="preserve">15 января сотрудники </w:t>
      </w:r>
      <w:r w:rsidRPr="00F96966">
        <w:rPr>
          <w:sz w:val="28"/>
          <w:szCs w:val="28"/>
          <w:u w:val="single"/>
          <w:lang w:eastAsia="ru-RU"/>
        </w:rPr>
        <w:t>Сосновоборского СДК</w:t>
      </w:r>
      <w:r w:rsidRPr="00F96966">
        <w:rPr>
          <w:sz w:val="28"/>
          <w:szCs w:val="28"/>
          <w:lang w:eastAsia="ru-RU"/>
        </w:rPr>
        <w:t xml:space="preserve"> провели экскурсию для молодежи в музей «Моё село». 2 марта</w:t>
      </w:r>
      <w:r w:rsidRPr="00F96966">
        <w:rPr>
          <w:b/>
          <w:sz w:val="28"/>
          <w:szCs w:val="28"/>
          <w:lang w:eastAsia="ru-RU"/>
        </w:rPr>
        <w:t xml:space="preserve"> </w:t>
      </w:r>
      <w:r w:rsidRPr="00F96966">
        <w:rPr>
          <w:sz w:val="28"/>
          <w:szCs w:val="28"/>
          <w:lang w:eastAsia="ru-RU"/>
        </w:rPr>
        <w:t>проведена программа «Широкая Масленица» с участием молодежи. 7 мая</w:t>
      </w:r>
      <w:r w:rsidRPr="00F96966">
        <w:rPr>
          <w:b/>
          <w:sz w:val="28"/>
          <w:szCs w:val="28"/>
          <w:lang w:eastAsia="ru-RU"/>
        </w:rPr>
        <w:t xml:space="preserve"> </w:t>
      </w:r>
      <w:r w:rsidRPr="00F96966">
        <w:rPr>
          <w:sz w:val="28"/>
          <w:szCs w:val="28"/>
          <w:lang w:eastAsia="ru-RU"/>
        </w:rPr>
        <w:t>проведено торжественное мероприятие на обелиске. 9 июля проведен час правовых знаний «О семье и праве».</w:t>
      </w:r>
    </w:p>
    <w:p w14:paraId="5003DB5D" w14:textId="77777777" w:rsidR="00F96966" w:rsidRPr="00F96966" w:rsidRDefault="00F96966" w:rsidP="00BC4138">
      <w:pPr>
        <w:widowControl/>
        <w:autoSpaceDE/>
        <w:autoSpaceDN/>
        <w:adjustRightInd/>
        <w:ind w:right="-426" w:firstLine="567"/>
        <w:jc w:val="both"/>
        <w:rPr>
          <w:sz w:val="28"/>
          <w:szCs w:val="28"/>
          <w:lang w:eastAsia="ru-RU"/>
        </w:rPr>
      </w:pPr>
      <w:proofErr w:type="gramStart"/>
      <w:r w:rsidRPr="00F96966">
        <w:rPr>
          <w:sz w:val="28"/>
          <w:szCs w:val="28"/>
          <w:lang w:eastAsia="ru-RU"/>
        </w:rPr>
        <w:t xml:space="preserve">В </w:t>
      </w:r>
      <w:r w:rsidRPr="00F96966">
        <w:rPr>
          <w:sz w:val="28"/>
          <w:szCs w:val="28"/>
          <w:u w:val="single"/>
          <w:lang w:eastAsia="ru-RU"/>
        </w:rPr>
        <w:t>Первоберезовском СДК</w:t>
      </w:r>
      <w:r w:rsidRPr="00F96966">
        <w:rPr>
          <w:sz w:val="28"/>
          <w:szCs w:val="28"/>
          <w:lang w:eastAsia="ru-RU"/>
        </w:rPr>
        <w:t xml:space="preserve"> 25 января в преддверии праздника Татьянин день культработники провели с молодежью конкурсно-развлекательную программу «Гуляй студент, гуляй!». 28 февраля культработники провели профилактическую беседу  с молодежью «Скажи наркотикам НЕТ». 19 апреля в рамках проведения мероприятий, посвященных 80-летию победы в ВОВ, прошел брейн-ринг «Мы помним, мы гордимся!». 14 мая культработники провели патриотический час по погибшим в зоне СВО «Будем помнить</w:t>
      </w:r>
      <w:proofErr w:type="gramEnd"/>
      <w:r w:rsidRPr="00F96966">
        <w:rPr>
          <w:sz w:val="28"/>
          <w:szCs w:val="28"/>
          <w:lang w:eastAsia="ru-RU"/>
        </w:rPr>
        <w:t xml:space="preserve"> имена героев». 7 сентября прошел час мужества в День воинской славы России «Бородинское сражение». 8 ноября культработники провели для молодежи «Литературный квест-рум». </w:t>
      </w:r>
    </w:p>
    <w:p w14:paraId="3F034C09" w14:textId="77777777" w:rsidR="00F96966" w:rsidRPr="00F96966" w:rsidRDefault="00F96966" w:rsidP="00BC4138">
      <w:pPr>
        <w:widowControl/>
        <w:autoSpaceDE/>
        <w:autoSpaceDN/>
        <w:adjustRightInd/>
        <w:ind w:right="-426" w:firstLine="567"/>
        <w:contextualSpacing/>
        <w:jc w:val="both"/>
        <w:rPr>
          <w:rFonts w:eastAsia="Calibri"/>
          <w:sz w:val="28"/>
          <w:szCs w:val="28"/>
          <w:lang w:eastAsia="en-US"/>
        </w:rPr>
      </w:pPr>
      <w:proofErr w:type="gramStart"/>
      <w:r w:rsidRPr="00F96966">
        <w:rPr>
          <w:rFonts w:eastAsia="Calibri"/>
          <w:sz w:val="28"/>
          <w:szCs w:val="28"/>
          <w:lang w:eastAsia="en-US"/>
        </w:rPr>
        <w:t xml:space="preserve">23 февраля в рамках Года Защитника Отечества работники </w:t>
      </w:r>
      <w:r w:rsidRPr="00F96966">
        <w:rPr>
          <w:rFonts w:eastAsia="Calibri"/>
          <w:sz w:val="28"/>
          <w:szCs w:val="28"/>
          <w:u w:val="single"/>
          <w:lang w:eastAsia="en-US"/>
        </w:rPr>
        <w:t xml:space="preserve">Асметовского СДК </w:t>
      </w:r>
      <w:r w:rsidRPr="00F96966">
        <w:rPr>
          <w:rFonts w:eastAsia="Calibri"/>
          <w:sz w:val="28"/>
          <w:szCs w:val="28"/>
          <w:lang w:eastAsia="en-US"/>
        </w:rPr>
        <w:t>провели беседу с молодежью «Есть такая профессия – Родину защищать». 2 июля провели тематический час, приуроченный ко Дню ветеранов боевых действий «Мир сильных мужчин».</w:t>
      </w:r>
      <w:r w:rsidRPr="00F96966">
        <w:rPr>
          <w:rFonts w:ascii="Calibri" w:eastAsia="Calibri" w:hAnsi="Calibri"/>
          <w:sz w:val="28"/>
          <w:szCs w:val="28"/>
          <w:lang w:eastAsia="en-US"/>
        </w:rPr>
        <w:t xml:space="preserve"> </w:t>
      </w:r>
      <w:r w:rsidRPr="00F96966">
        <w:rPr>
          <w:rFonts w:eastAsia="Calibri"/>
          <w:sz w:val="28"/>
          <w:szCs w:val="28"/>
          <w:lang w:eastAsia="en-US"/>
        </w:rPr>
        <w:t>20 декабря провели беседу «Как вести себя при обнаружении БПЛА», где было рассказано о видах БПЛА, что беспилотники самолетного типа издают звуки, похожие на шум моторной лодки</w:t>
      </w:r>
      <w:proofErr w:type="gramEnd"/>
      <w:r w:rsidRPr="00F96966">
        <w:rPr>
          <w:rFonts w:eastAsia="Calibri"/>
          <w:sz w:val="28"/>
          <w:szCs w:val="28"/>
          <w:lang w:eastAsia="en-US"/>
        </w:rPr>
        <w:t xml:space="preserve">, а БПЛА вертолетного типа издают жужжание, похожее на шум миксера. </w:t>
      </w:r>
    </w:p>
    <w:p w14:paraId="7C88D985"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В целях профилактики терроризма и экстремизма в </w:t>
      </w:r>
      <w:r w:rsidRPr="00F96966">
        <w:rPr>
          <w:sz w:val="28"/>
          <w:szCs w:val="28"/>
          <w:u w:val="single"/>
          <w:lang w:eastAsia="ru-RU"/>
        </w:rPr>
        <w:t>Березовском СДК</w:t>
      </w:r>
      <w:r w:rsidRPr="00F96966">
        <w:rPr>
          <w:sz w:val="28"/>
          <w:szCs w:val="28"/>
          <w:lang w:eastAsia="ru-RU"/>
        </w:rPr>
        <w:t xml:space="preserve"> проводились мероприятия «Россия против террора!»,  «Экстремизм в молодёжной среде», «Противостояние террору», «Молодёжь ЗА культуру мира без терроризма», «Сущность экстремизма». Уроки нравственности - «Мат – язык примата!», «Возвысим душу до добра», «Ненормативная лексика – оружие неуверенных в себе людей». Молодёжь участвовала в акциях ко Дню флага, ко Дню Победы, Дню семьи.</w:t>
      </w:r>
    </w:p>
    <w:p w14:paraId="290DC4DF" w14:textId="77777777" w:rsidR="00F96966" w:rsidRPr="00F96966" w:rsidRDefault="00F96966" w:rsidP="00BC4138">
      <w:pPr>
        <w:widowControl/>
        <w:autoSpaceDE/>
        <w:autoSpaceDN/>
        <w:adjustRightInd/>
        <w:ind w:right="-426" w:firstLine="567"/>
        <w:jc w:val="both"/>
        <w:rPr>
          <w:sz w:val="28"/>
          <w:szCs w:val="28"/>
          <w:shd w:val="clear" w:color="auto" w:fill="FFFFFF"/>
          <w:lang w:eastAsia="ru-RU"/>
        </w:rPr>
      </w:pPr>
      <w:r w:rsidRPr="00F96966">
        <w:rPr>
          <w:sz w:val="28"/>
          <w:szCs w:val="28"/>
          <w:shd w:val="clear" w:color="auto" w:fill="FFFFFF"/>
          <w:lang w:eastAsia="ru-RU"/>
        </w:rPr>
        <w:t xml:space="preserve">24 мая  в </w:t>
      </w:r>
      <w:r w:rsidRPr="00F96966">
        <w:rPr>
          <w:sz w:val="28"/>
          <w:szCs w:val="28"/>
          <w:u w:val="single"/>
          <w:shd w:val="clear" w:color="auto" w:fill="FFFFFF"/>
          <w:lang w:eastAsia="ru-RU"/>
        </w:rPr>
        <w:t>СК пос. Мирный</w:t>
      </w:r>
      <w:r w:rsidRPr="00F96966">
        <w:rPr>
          <w:sz w:val="28"/>
          <w:szCs w:val="28"/>
          <w:shd w:val="clear" w:color="auto" w:fill="FFFFFF"/>
          <w:lang w:eastAsia="ru-RU"/>
        </w:rPr>
        <w:t xml:space="preserve"> прошло мероприятие, посвященное профилактике вредных привычек – бесед</w:t>
      </w:r>
      <w:proofErr w:type="gramStart"/>
      <w:r w:rsidRPr="00F96966">
        <w:rPr>
          <w:sz w:val="28"/>
          <w:szCs w:val="28"/>
          <w:shd w:val="clear" w:color="auto" w:fill="FFFFFF"/>
          <w:lang w:eastAsia="ru-RU"/>
        </w:rPr>
        <w:t>а-</w:t>
      </w:r>
      <w:proofErr w:type="gramEnd"/>
      <w:r w:rsidRPr="00F96966">
        <w:rPr>
          <w:sz w:val="28"/>
          <w:szCs w:val="28"/>
          <w:shd w:val="clear" w:color="auto" w:fill="FFFFFF"/>
          <w:lang w:eastAsia="ru-RU"/>
        </w:rPr>
        <w:t xml:space="preserve"> диалог «Скажи вредным привычкам "Стоп!"». 23 августа провели час истории «Огненная дуга: герои Курской битвы», посвященный одной из крупнейших битв Великой Отечественной войны — Курской битве. 30 сентября провели информ-час "В единстве - сила", посвященный Дню воссоединения Донбасса </w:t>
      </w:r>
      <w:r w:rsidRPr="00F96966">
        <w:rPr>
          <w:sz w:val="28"/>
          <w:szCs w:val="28"/>
          <w:shd w:val="clear" w:color="auto" w:fill="FFFFFF"/>
          <w:lang w:eastAsia="ru-RU"/>
        </w:rPr>
        <w:lastRenderedPageBreak/>
        <w:t xml:space="preserve">и Новороссии с Россией. 2 декабря провели беседу –предупреждение «СПИД не спит» для молодежи поселка. </w:t>
      </w:r>
    </w:p>
    <w:p w14:paraId="104654BD"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22 июня с участием молодежи в </w:t>
      </w:r>
      <w:r w:rsidRPr="00F96966">
        <w:rPr>
          <w:sz w:val="28"/>
          <w:szCs w:val="28"/>
          <w:u w:val="single"/>
          <w:lang w:eastAsia="ru-RU"/>
        </w:rPr>
        <w:t>Новоустьузинском СК</w:t>
      </w:r>
      <w:r w:rsidRPr="00F96966">
        <w:rPr>
          <w:sz w:val="28"/>
          <w:szCs w:val="28"/>
          <w:lang w:eastAsia="ru-RU"/>
        </w:rPr>
        <w:t xml:space="preserve"> прошла акция «Свеча памяти». 31 декабря Новогодний бал-маскарад   «Новогодний  переполох»  собрал в зале  клуба  около  50 человек. Начиналось это мероприятие   театрализованным представлением, где самыми активными участниками  являлись представители </w:t>
      </w:r>
      <w:proofErr w:type="gramStart"/>
      <w:r w:rsidRPr="00F96966">
        <w:rPr>
          <w:sz w:val="28"/>
          <w:szCs w:val="28"/>
          <w:lang w:eastAsia="ru-RU"/>
        </w:rPr>
        <w:t>молод</w:t>
      </w:r>
      <w:proofErr w:type="gramEnd"/>
      <w:r w:rsidRPr="00F96966">
        <w:rPr>
          <w:sz w:val="28"/>
          <w:szCs w:val="28"/>
          <w:lang w:eastAsia="ru-RU"/>
        </w:rPr>
        <w:t>ѐжной аудитории.</w:t>
      </w:r>
    </w:p>
    <w:p w14:paraId="752D9333"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В </w:t>
      </w:r>
      <w:r w:rsidRPr="00F96966">
        <w:rPr>
          <w:sz w:val="28"/>
          <w:szCs w:val="28"/>
          <w:u w:val="single"/>
          <w:lang w:eastAsia="ru-RU"/>
        </w:rPr>
        <w:t>Ножкинском СДК</w:t>
      </w:r>
      <w:r w:rsidRPr="00F96966">
        <w:rPr>
          <w:sz w:val="28"/>
          <w:szCs w:val="28"/>
          <w:lang w:eastAsia="ru-RU"/>
        </w:rPr>
        <w:t xml:space="preserve"> к Новому году, ко Дню защитника Отечества, к 8 Марта прошли тематические вечера отдыха и танцевальные вечера для молодежи («Новогоднее настроение» - 01.01.2025, «Волшебство новогодних огней» - 07.01.2025, «Армейский экспресс» - 23.02.2025, «Музыка весны» - 08.03.2025). Проведены конкурсные программы («Музыкальное ассорти» - 22.03.2025, «Молодежь, сила, красота» - 25.04.2025). В мероприятиях, приуроченных к 9 Мая, Дню России, Дню Памяти и скорби молодые люди приняли активное участие в вахте Памяти, раздаче георгиевских ленточек жителям села, в возложении цветов к памятникам погибшим героям во время Великой Отечественной войны. Мероприятия по ЗОЖ для молодежи («Территория здоровья» - 01.02.2025, «Жизнь без сигарет» - 09.04.2025, «В музыке за здоровый образ жизни» - 14.10.2025).</w:t>
      </w:r>
    </w:p>
    <w:p w14:paraId="707502BC"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11 июня в </w:t>
      </w:r>
      <w:r w:rsidRPr="00F96966">
        <w:rPr>
          <w:sz w:val="28"/>
          <w:szCs w:val="28"/>
          <w:u w:val="single"/>
          <w:lang w:eastAsia="ru-RU"/>
        </w:rPr>
        <w:t>Оркинском СДК</w:t>
      </w:r>
      <w:r w:rsidRPr="00F96966">
        <w:rPr>
          <w:sz w:val="28"/>
          <w:szCs w:val="28"/>
          <w:lang w:eastAsia="ru-RU"/>
        </w:rPr>
        <w:t xml:space="preserve"> прошла сюжетно-игровая программа, посвященная предстоящему Дню России. После праздничного мероприятия молодые люди посмотрели фильм-сказку "Коне</w:t>
      </w:r>
      <w:proofErr w:type="gramStart"/>
      <w:r w:rsidRPr="00F96966">
        <w:rPr>
          <w:sz w:val="28"/>
          <w:szCs w:val="28"/>
          <w:lang w:eastAsia="ru-RU"/>
        </w:rPr>
        <w:t>к-</w:t>
      </w:r>
      <w:proofErr w:type="gramEnd"/>
      <w:r w:rsidRPr="00F96966">
        <w:rPr>
          <w:sz w:val="28"/>
          <w:szCs w:val="28"/>
          <w:lang w:eastAsia="ru-RU"/>
        </w:rPr>
        <w:t xml:space="preserve"> горбунок". 15 сентября прошла профилактическая беседа «Вред электронных сигарет».</w:t>
      </w:r>
    </w:p>
    <w:p w14:paraId="53F6E633" w14:textId="77777777" w:rsidR="00F96966" w:rsidRPr="00F96966" w:rsidRDefault="00F96966" w:rsidP="00BC4138">
      <w:pPr>
        <w:widowControl/>
        <w:autoSpaceDE/>
        <w:autoSpaceDN/>
        <w:adjustRightInd/>
        <w:ind w:right="-426" w:firstLine="567"/>
        <w:jc w:val="both"/>
        <w:rPr>
          <w:sz w:val="28"/>
          <w:szCs w:val="28"/>
          <w:shd w:val="clear" w:color="auto" w:fill="FFFFFF"/>
          <w:lang w:eastAsia="ru-RU"/>
        </w:rPr>
      </w:pPr>
      <w:r w:rsidRPr="00F96966">
        <w:rPr>
          <w:sz w:val="28"/>
          <w:szCs w:val="28"/>
          <w:lang w:eastAsia="ru-RU"/>
        </w:rPr>
        <w:t xml:space="preserve">1 января в  </w:t>
      </w:r>
      <w:r w:rsidRPr="00F96966">
        <w:rPr>
          <w:sz w:val="28"/>
          <w:szCs w:val="28"/>
          <w:u w:val="single"/>
          <w:lang w:eastAsia="ru-RU"/>
        </w:rPr>
        <w:t>СДК пос</w:t>
      </w:r>
      <w:proofErr w:type="gramStart"/>
      <w:r w:rsidRPr="00F96966">
        <w:rPr>
          <w:sz w:val="28"/>
          <w:szCs w:val="28"/>
          <w:u w:val="single"/>
          <w:lang w:eastAsia="ru-RU"/>
        </w:rPr>
        <w:t>.С</w:t>
      </w:r>
      <w:proofErr w:type="gramEnd"/>
      <w:r w:rsidRPr="00F96966">
        <w:rPr>
          <w:sz w:val="28"/>
          <w:szCs w:val="28"/>
          <w:u w:val="single"/>
          <w:lang w:eastAsia="ru-RU"/>
        </w:rPr>
        <w:t>туденый</w:t>
      </w:r>
      <w:r w:rsidRPr="00F96966">
        <w:rPr>
          <w:sz w:val="28"/>
          <w:szCs w:val="28"/>
          <w:lang w:eastAsia="ru-RU"/>
        </w:rPr>
        <w:t xml:space="preserve"> прошёл вечер караоке «С караоке в Новый год», для молодежи. Во время мероприятия участники с удовольствием пели песни, ставшие символами новогодних праздников. 28 июня в СДК пос</w:t>
      </w:r>
      <w:proofErr w:type="gramStart"/>
      <w:r w:rsidRPr="00F96966">
        <w:rPr>
          <w:sz w:val="28"/>
          <w:szCs w:val="28"/>
          <w:lang w:eastAsia="ru-RU"/>
        </w:rPr>
        <w:t>.С</w:t>
      </w:r>
      <w:proofErr w:type="gramEnd"/>
      <w:r w:rsidRPr="00F96966">
        <w:rPr>
          <w:sz w:val="28"/>
          <w:szCs w:val="28"/>
          <w:lang w:eastAsia="ru-RU"/>
        </w:rPr>
        <w:t xml:space="preserve">туденый была проведена интерактивная программа для молодежи «Наш праздник молодостью ярок», посвященная Дню молодёжи. В ходе программы были </w:t>
      </w:r>
      <w:r w:rsidRPr="00F96966">
        <w:rPr>
          <w:sz w:val="28"/>
          <w:szCs w:val="28"/>
          <w:shd w:val="clear" w:color="auto" w:fill="FFFFFF"/>
          <w:lang w:eastAsia="ru-RU"/>
        </w:rPr>
        <w:t>игры в бильярд, настольный теннис и, конечно же, танцы.</w:t>
      </w:r>
    </w:p>
    <w:p w14:paraId="41EA0EC4"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В целях формирования гражданского и патриотического воспитания молодежи в </w:t>
      </w:r>
      <w:r w:rsidRPr="00F96966">
        <w:rPr>
          <w:sz w:val="28"/>
          <w:szCs w:val="28"/>
          <w:u w:val="single"/>
          <w:lang w:eastAsia="ru-RU"/>
        </w:rPr>
        <w:t>Таволожском СДК</w:t>
      </w:r>
      <w:r w:rsidRPr="00F96966">
        <w:rPr>
          <w:sz w:val="28"/>
          <w:szCs w:val="28"/>
          <w:lang w:eastAsia="ru-RU"/>
        </w:rPr>
        <w:t xml:space="preserve"> с 19 по 22 февраля </w:t>
      </w:r>
      <w:proofErr w:type="gramStart"/>
      <w:r w:rsidRPr="00F96966">
        <w:rPr>
          <w:sz w:val="28"/>
          <w:szCs w:val="28"/>
          <w:lang w:eastAsia="ru-RU"/>
        </w:rPr>
        <w:t>в</w:t>
      </w:r>
      <w:proofErr w:type="gramEnd"/>
      <w:r w:rsidRPr="00F96966">
        <w:rPr>
          <w:sz w:val="28"/>
          <w:szCs w:val="28"/>
          <w:lang w:eastAsia="ru-RU"/>
        </w:rPr>
        <w:t xml:space="preserve"> прошла </w:t>
      </w:r>
      <w:proofErr w:type="gramStart"/>
      <w:r w:rsidRPr="00F96966">
        <w:rPr>
          <w:sz w:val="28"/>
          <w:szCs w:val="28"/>
          <w:lang w:eastAsia="ru-RU"/>
        </w:rPr>
        <w:t>патриотическая</w:t>
      </w:r>
      <w:proofErr w:type="gramEnd"/>
      <w:r w:rsidRPr="00F96966">
        <w:rPr>
          <w:sz w:val="28"/>
          <w:szCs w:val="28"/>
          <w:lang w:eastAsia="ru-RU"/>
        </w:rPr>
        <w:t xml:space="preserve"> акция для молодежи в формате «Урока Мужества». В рамках празднования Дня Победы в Великой Отечественной войне по селу проходила колонна «Бессмертного полка», где молодежь с гордостью несла портреты своих дедов и прадедов к памятным местам. А также участвовали в акциях «Георгиевская ленточка», «Красная гвоздика». 22 июня в память о погибших в Великой Отечественной войне прошла акция «Свеча памяти». С целью профилактики наркомании и наркозависимости с 09 июня по 09 июля и с 15 ноября по 15 декабря прошли Месячники по профилактике наркомании. </w:t>
      </w:r>
    </w:p>
    <w:p w14:paraId="4B453FAE" w14:textId="77777777" w:rsidR="00F96966" w:rsidRPr="00F96966" w:rsidRDefault="00F96966" w:rsidP="00BC4138">
      <w:pPr>
        <w:widowControl/>
        <w:autoSpaceDE/>
        <w:autoSpaceDN/>
        <w:adjustRightInd/>
        <w:ind w:right="-426" w:firstLine="567"/>
        <w:jc w:val="both"/>
        <w:rPr>
          <w:sz w:val="28"/>
          <w:szCs w:val="28"/>
          <w:lang w:eastAsia="ru-RU"/>
        </w:rPr>
      </w:pPr>
      <w:r w:rsidRPr="00F96966">
        <w:rPr>
          <w:sz w:val="28"/>
          <w:szCs w:val="28"/>
          <w:lang w:eastAsia="ru-RU"/>
        </w:rPr>
        <w:t xml:space="preserve">В </w:t>
      </w:r>
      <w:r w:rsidRPr="00F96966">
        <w:rPr>
          <w:sz w:val="28"/>
          <w:szCs w:val="28"/>
          <w:u w:val="single"/>
          <w:lang w:eastAsia="ru-RU"/>
        </w:rPr>
        <w:t>Татарскопакаевском СДК</w:t>
      </w:r>
      <w:r w:rsidRPr="00F96966">
        <w:rPr>
          <w:sz w:val="28"/>
          <w:szCs w:val="28"/>
          <w:lang w:eastAsia="ru-RU"/>
        </w:rPr>
        <w:t xml:space="preserve"> 1 января проведено «С Новым годом друзья!» - молодежное  интерактивное мероприятие. 13 января «Старый Новый год» - развлекательная танцевальная программа. 25 января «Студенческие забавы» -  молодежное интерактивное мероприятие ко Дню студентов. 16 апреля «Нет - терроризму!» - беседа с молодежью. 31 мая «Спасибо, не курю!» - беседа к Всемирному дню без табака. 31 августа «Лето красное пропела» </w:t>
      </w:r>
      <w:proofErr w:type="gramStart"/>
      <w:r w:rsidRPr="00F96966">
        <w:rPr>
          <w:sz w:val="28"/>
          <w:szCs w:val="28"/>
          <w:lang w:eastAsia="ru-RU"/>
        </w:rPr>
        <w:t>-и</w:t>
      </w:r>
      <w:proofErr w:type="gramEnd"/>
      <w:r w:rsidRPr="00F96966">
        <w:rPr>
          <w:sz w:val="28"/>
          <w:szCs w:val="28"/>
          <w:lang w:eastAsia="ru-RU"/>
        </w:rPr>
        <w:t>нтерактивное мероприятие. 3 декабря «Осторожно СПИД » - тематическая программа для молодежи к Всемирному дню борьбы со СПИДом.</w:t>
      </w:r>
    </w:p>
    <w:p w14:paraId="4DE29507" w14:textId="6E21C9D1" w:rsidR="00EE42FC" w:rsidRPr="00984B78" w:rsidRDefault="00EE42FC" w:rsidP="00BC4138">
      <w:pPr>
        <w:widowControl/>
        <w:suppressAutoHyphens/>
        <w:autoSpaceDE/>
        <w:autoSpaceDN/>
        <w:adjustRightInd/>
        <w:ind w:right="-426" w:firstLine="360"/>
        <w:jc w:val="both"/>
        <w:rPr>
          <w:b/>
          <w:sz w:val="28"/>
          <w:szCs w:val="28"/>
        </w:rPr>
      </w:pPr>
      <w:r w:rsidRPr="00984B78">
        <w:rPr>
          <w:b/>
          <w:sz w:val="28"/>
          <w:szCs w:val="28"/>
        </w:rPr>
        <w:lastRenderedPageBreak/>
        <w:t>- Работа с пожилыми людьми</w:t>
      </w:r>
    </w:p>
    <w:p w14:paraId="7C28E1A7"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Управление культуры и кино имеет в своем подчинении сеть учреждений культуры и кино, призванных целенаправленно организовывать досуг разновозрастных групп населения.</w:t>
      </w:r>
    </w:p>
    <w:p w14:paraId="4765C6DE"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Основной задачей работников учреждений культуры при работе с пожилыми людьми является организация досуга, обеспечение дружественной, комфортной атмосферы для общения по интересам, вовлечение их в культурную, творческую деятельность, благодаря чему они могут вести интересную и полноценную жизнь. Поэтому мы содействуем активному участию граждан пожилого возраста в жизни района, повышая уровень их социальной адаптации, расширяем их социокультурные контакты, поддерживаем жизненную активность пожилых людей, привлекая их к участию в творческих коллективах и культурно-массовых мероприятиях оздоровительного характера. Особым успехом в последнее время пользуются мероприятия, где практически отсутствует сценическая площадка, зрителям предложено стать прямыми участниками того или иного мероприятия.</w:t>
      </w:r>
    </w:p>
    <w:p w14:paraId="268B0E96" w14:textId="77777777" w:rsidR="00F96966" w:rsidRPr="00F96966" w:rsidRDefault="00F96966" w:rsidP="00BC4138">
      <w:pPr>
        <w:widowControl/>
        <w:autoSpaceDN/>
        <w:ind w:right="-426" w:firstLine="360"/>
        <w:jc w:val="both"/>
        <w:rPr>
          <w:sz w:val="28"/>
          <w:szCs w:val="28"/>
          <w:lang w:eastAsia="ru-RU"/>
        </w:rPr>
      </w:pPr>
      <w:proofErr w:type="gramStart"/>
      <w:r w:rsidRPr="00F96966">
        <w:rPr>
          <w:sz w:val="28"/>
          <w:szCs w:val="28"/>
          <w:lang w:eastAsia="ru-RU"/>
        </w:rPr>
        <w:t>Работниками Районного Дома культуры проведены следующие мероприятия для пожилых людей: 21 февраля торжественное мероприятие, посвященное Дню Защитника Отечества, «Во имя мира на Земле». 2 марта народное гуляние «Ясна, красна, приди весна!». 27 марта концертная программа, посвященная 80-летию Великой Победы и Году защитника Отечества, «Песни Победы». 11 апреля тематическая концертная программа, посвященная Дню авиации и космонавтики, «Эта необъятная Вселенная». 25 апреля</w:t>
      </w:r>
      <w:proofErr w:type="gramEnd"/>
      <w:r w:rsidRPr="00F96966">
        <w:rPr>
          <w:sz w:val="28"/>
          <w:szCs w:val="28"/>
          <w:lang w:eastAsia="ru-RU"/>
        </w:rPr>
        <w:t xml:space="preserve"> тематическое мероприятие, посвященное аварии на Чернобыльской АЭС, «Чернобыль – это трагедия, подвиг, предупреждение». 6 мая концертная программа «С Днем Победы!». 9 мая праздничный концерт, посвященный Великой отечественной войне, «Сквозь века звенит Победа». 30 мая концертная программа, посвященная Дню соседа, «Весёлый дворик объединяет сердца». 12 июня праздничный концерт, посвященный Дню России, «Русь</w:t>
      </w:r>
      <w:proofErr w:type="gramStart"/>
      <w:r w:rsidRPr="00F96966">
        <w:rPr>
          <w:sz w:val="28"/>
          <w:szCs w:val="28"/>
          <w:lang w:eastAsia="ru-RU"/>
        </w:rPr>
        <w:t>.Р</w:t>
      </w:r>
      <w:proofErr w:type="gramEnd"/>
      <w:r w:rsidRPr="00F96966">
        <w:rPr>
          <w:sz w:val="28"/>
          <w:szCs w:val="28"/>
          <w:lang w:eastAsia="ru-RU"/>
        </w:rPr>
        <w:t xml:space="preserve">оссия.Родина моя». 18 июня концертная программа «Лето, ах, лето!». </w:t>
      </w:r>
      <w:proofErr w:type="gramStart"/>
      <w:r w:rsidRPr="00F96966">
        <w:rPr>
          <w:sz w:val="28"/>
          <w:szCs w:val="28"/>
          <w:lang w:eastAsia="ru-RU"/>
        </w:rPr>
        <w:t>5 июля концертная программа «День семьи, любви и верности». 26 июля концертная программа ВИА «Возрождение». 16 августа фестиваль «Яблочно-медовый спас». 26 августа концертная программа  «Мелодия августа». 16 сентября концертная программа «От всей души». 29 сентября концертная программа «Золотая осень». 6 октября тематическое мероприятие «Осеннее настроение». 27 октября концертная программа «Осенние мелодии». 21 ноября концертная программа «Краски осени». 9 декабря мероприятие</w:t>
      </w:r>
      <w:proofErr w:type="gramEnd"/>
      <w:r w:rsidRPr="00F96966">
        <w:rPr>
          <w:sz w:val="28"/>
          <w:szCs w:val="28"/>
          <w:lang w:eastAsia="ru-RU"/>
        </w:rPr>
        <w:t xml:space="preserve">, </w:t>
      </w:r>
      <w:proofErr w:type="gramStart"/>
      <w:r w:rsidRPr="00F96966">
        <w:rPr>
          <w:sz w:val="28"/>
          <w:szCs w:val="28"/>
          <w:lang w:eastAsia="ru-RU"/>
        </w:rPr>
        <w:t>посвященное</w:t>
      </w:r>
      <w:proofErr w:type="gramEnd"/>
      <w:r w:rsidRPr="00F96966">
        <w:rPr>
          <w:sz w:val="28"/>
          <w:szCs w:val="28"/>
          <w:lang w:eastAsia="ru-RU"/>
        </w:rPr>
        <w:t xml:space="preserve"> Дню героев Отечества, «Гордимся славою героев».</w:t>
      </w:r>
    </w:p>
    <w:p w14:paraId="3FBB6576"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Культработники Первоберезовского СДК провели для взрослого населения следующие мероприятия: 5 января «Рождественский вечер» тематическое мероприятие. 21 февраля «Защитникам Отечества, посвящается!» концерт к 23 февраля. 2 марта народное гуляние «Масленица пришла!». 15 мая «Моя весн</w:t>
      </w:r>
      <w:proofErr w:type="gramStart"/>
      <w:r w:rsidRPr="00F96966">
        <w:rPr>
          <w:sz w:val="28"/>
          <w:szCs w:val="28"/>
          <w:lang w:eastAsia="ru-RU"/>
        </w:rPr>
        <w:t>а-</w:t>
      </w:r>
      <w:proofErr w:type="gramEnd"/>
      <w:r w:rsidRPr="00F96966">
        <w:rPr>
          <w:sz w:val="28"/>
          <w:szCs w:val="28"/>
          <w:lang w:eastAsia="ru-RU"/>
        </w:rPr>
        <w:t xml:space="preserve"> моя Победа!» концертная программа к 9 мая. 11 июня «Славься  Россия – родная страна!» концерт к Дню России. 22 июля «Летние Кузьминки» посиделки. 14 августа «Медовый спас» православный час. 1 октября «Золотой возраст» концертная программа </w:t>
      </w:r>
      <w:proofErr w:type="gramStart"/>
      <w:r w:rsidRPr="00F96966">
        <w:rPr>
          <w:sz w:val="28"/>
          <w:szCs w:val="28"/>
          <w:lang w:eastAsia="ru-RU"/>
        </w:rPr>
        <w:t>к</w:t>
      </w:r>
      <w:proofErr w:type="gramEnd"/>
      <w:r w:rsidRPr="00F96966">
        <w:rPr>
          <w:sz w:val="28"/>
          <w:szCs w:val="28"/>
          <w:lang w:eastAsia="ru-RU"/>
        </w:rPr>
        <w:t xml:space="preserve"> Дню пожилого человека. 1 ноября «Народов много – Родина одна» тематическое мероприятие. 13 ноября «Правила поведения в случае чрезвычайных ситуаций» информационный час, раздача буклетов по БПЛА.</w:t>
      </w:r>
    </w:p>
    <w:p w14:paraId="133038F6" w14:textId="77777777" w:rsidR="00F96966" w:rsidRPr="00F96966" w:rsidRDefault="00F96966" w:rsidP="00BC4138">
      <w:pPr>
        <w:widowControl/>
        <w:autoSpaceDN/>
        <w:ind w:right="-426" w:firstLine="360"/>
        <w:jc w:val="both"/>
        <w:rPr>
          <w:sz w:val="28"/>
          <w:szCs w:val="28"/>
          <w:lang w:eastAsia="ru-RU"/>
        </w:rPr>
      </w:pPr>
      <w:proofErr w:type="gramStart"/>
      <w:r w:rsidRPr="00F96966">
        <w:rPr>
          <w:sz w:val="28"/>
          <w:szCs w:val="28"/>
          <w:lang w:eastAsia="ru-RU"/>
        </w:rPr>
        <w:lastRenderedPageBreak/>
        <w:t>В Асметовском СДК 19 января провели встречу за самоваром «Раз в крещенский вечерок», посвященную православному празднику Крещению. 22 февраля в рамках Года Защитника Отечества поздравили пожилых одиноких мужчин с Днем Защитника Отечества. 7 марта поздравили с Международным женским днём на дому долгожительницу села, труженицу тыла Прасковью Евдокимовну Казанцеву и ветеранов педагогического труда. 8 мая в рамках 80-й годовщины Великой Победы</w:t>
      </w:r>
      <w:proofErr w:type="gramEnd"/>
      <w:r w:rsidRPr="00F96966">
        <w:rPr>
          <w:sz w:val="28"/>
          <w:szCs w:val="28"/>
          <w:lang w:eastAsia="ru-RU"/>
        </w:rPr>
        <w:t xml:space="preserve"> в Великой Отечественной войне, в преддверии Дня Победы, поздравили на дому детей войны с праздником Победы. 1 октября провели час отдыха «Мы за чаем не скучаем», посвященный Дню пожилого человека. </w:t>
      </w:r>
    </w:p>
    <w:p w14:paraId="3C05E7B8"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В Березовском СДК 22 февраля прошло торжественное мероприятие "Держава армией сильна". Присутствующих поздравил Глава Берёзовского муниципального образования С. С. Сергеев. Почтили минутой молчания ушедших в небеса солдат. 27 сентября провели День села. Перед началом праздника сельчане рассматривали экспонаты музея и выставки декоративн</w:t>
      </w:r>
      <w:proofErr w:type="gramStart"/>
      <w:r w:rsidRPr="00F96966">
        <w:rPr>
          <w:sz w:val="28"/>
          <w:szCs w:val="28"/>
          <w:lang w:eastAsia="ru-RU"/>
        </w:rPr>
        <w:t>о-</w:t>
      </w:r>
      <w:proofErr w:type="gramEnd"/>
      <w:r w:rsidRPr="00F96966">
        <w:rPr>
          <w:sz w:val="28"/>
          <w:szCs w:val="28"/>
          <w:lang w:eastAsia="ru-RU"/>
        </w:rPr>
        <w:t xml:space="preserve"> прикладного творчества. Чествовали волонтёров, работников соцсферы, пенсионеров, фермеров, предпринимателей. Участники самодеятельности адресовали односельчанам музыкальные поздравления. 29 ноября прошёл концерт "Свет материнской любви". Глава БМО Сергей Сергеевич Сергеев очень душевно поздравил женщин, вручил подарок маме участника СВО, пожелав скорейшего </w:t>
      </w:r>
      <w:proofErr w:type="gramStart"/>
      <w:r w:rsidRPr="00F96966">
        <w:rPr>
          <w:sz w:val="28"/>
          <w:szCs w:val="28"/>
          <w:lang w:eastAsia="ru-RU"/>
        </w:rPr>
        <w:t>возвращения</w:t>
      </w:r>
      <w:proofErr w:type="gramEnd"/>
      <w:r w:rsidRPr="00F96966">
        <w:rPr>
          <w:sz w:val="28"/>
          <w:szCs w:val="28"/>
          <w:lang w:eastAsia="ru-RU"/>
        </w:rPr>
        <w:t xml:space="preserve"> домой здоровым. Милые, шуточные номера детей, яркие выступления взрослых участников самодеятельности не оставляли равнодушными зрителей и они долго аплодировали. По традиции желающие сделали общее фото на память.</w:t>
      </w:r>
    </w:p>
    <w:p w14:paraId="49975A15"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15 января в СК с</w:t>
      </w:r>
      <w:proofErr w:type="gramStart"/>
      <w:r w:rsidRPr="00F96966">
        <w:rPr>
          <w:sz w:val="28"/>
          <w:szCs w:val="28"/>
          <w:lang w:eastAsia="ru-RU"/>
        </w:rPr>
        <w:t>.В</w:t>
      </w:r>
      <w:proofErr w:type="gramEnd"/>
      <w:r w:rsidRPr="00F96966">
        <w:rPr>
          <w:sz w:val="28"/>
          <w:szCs w:val="28"/>
          <w:lang w:eastAsia="ru-RU"/>
        </w:rPr>
        <w:t xml:space="preserve">язьмино провели для участников клуба любительского объединения праздничный вечер отдыха «Не желает Новый год, уходить за поворот». 23 января провели познавательную программу "Лети с приветом, вернись с ответом". 11 февраля  провели  развлекательную программу «День Домового». 12 февраля провели фольклорно - познавательную программу "Что в избе хранится, то и пригодится". 1 октября организовали и провели праздничную программу «Славим возраст золотой», </w:t>
      </w:r>
      <w:proofErr w:type="gramStart"/>
      <w:r w:rsidRPr="00F96966">
        <w:rPr>
          <w:sz w:val="28"/>
          <w:szCs w:val="28"/>
          <w:lang w:eastAsia="ru-RU"/>
        </w:rPr>
        <w:t>посвященную</w:t>
      </w:r>
      <w:proofErr w:type="gramEnd"/>
      <w:r w:rsidRPr="00F96966">
        <w:rPr>
          <w:sz w:val="28"/>
          <w:szCs w:val="28"/>
          <w:lang w:eastAsia="ru-RU"/>
        </w:rPr>
        <w:t xml:space="preserve"> Международному дню пожилых людей. </w:t>
      </w:r>
      <w:proofErr w:type="gramStart"/>
      <w:r w:rsidRPr="00F96966">
        <w:rPr>
          <w:sz w:val="28"/>
          <w:szCs w:val="28"/>
          <w:lang w:eastAsia="ru-RU"/>
        </w:rPr>
        <w:t>В связи с участившимися случаями мошенничества в районе, 2 октября провели информационную минутку «Осторожно, мошенники!» с пожилыми жителями села. 21 октября провели информационный час «Финансовая безопасность». 28 октября провели беседу за круглым столом «Мир информационных услуг». 7 ноября провели исторический час «Путешествие к истокам», посвященный очередной годовщине Октябрьской революции, чтобы вспомнить историю возникновения праздника и событиях, связанных с 1917 годом</w:t>
      </w:r>
      <w:proofErr w:type="gramEnd"/>
      <w:r w:rsidRPr="00F96966">
        <w:rPr>
          <w:sz w:val="28"/>
          <w:szCs w:val="28"/>
          <w:lang w:eastAsia="ru-RU"/>
        </w:rPr>
        <w:t>. Вспомнили советские песни, такие как «Крейсер Аврора», «Там, вдали за рекой», «Наш паровоз».</w:t>
      </w:r>
    </w:p>
    <w:p w14:paraId="4E67A21B"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 xml:space="preserve">5 июня </w:t>
      </w:r>
      <w:proofErr w:type="gramStart"/>
      <w:r w:rsidRPr="00F96966">
        <w:rPr>
          <w:sz w:val="28"/>
          <w:szCs w:val="28"/>
          <w:lang w:eastAsia="ru-RU"/>
        </w:rPr>
        <w:t>в</w:t>
      </w:r>
      <w:proofErr w:type="gramEnd"/>
      <w:r w:rsidRPr="00F96966">
        <w:rPr>
          <w:sz w:val="28"/>
          <w:szCs w:val="28"/>
          <w:lang w:eastAsia="ru-RU"/>
        </w:rPr>
        <w:t xml:space="preserve"> </w:t>
      </w:r>
      <w:proofErr w:type="gramStart"/>
      <w:r w:rsidRPr="00F96966">
        <w:rPr>
          <w:sz w:val="28"/>
          <w:szCs w:val="28"/>
          <w:lang w:eastAsia="ru-RU"/>
        </w:rPr>
        <w:t>Грач</w:t>
      </w:r>
      <w:proofErr w:type="gramEnd"/>
      <w:r w:rsidRPr="00F96966">
        <w:rPr>
          <w:sz w:val="28"/>
          <w:szCs w:val="28"/>
          <w:lang w:eastAsia="ru-RU"/>
        </w:rPr>
        <w:t>ëвском СДК прошла тематическая программа «Замечательные соседи», посвящённая Международному дню соседей, а также провели планткроссинг "Зелёная грядка". Планткроссинг – набирающая обороты во всём мире практика обмена растениями и опытом их содержания. Благодаря проведённому мероприятию участники стали счастливыми обладателями таких растений, как, бархатцы, капуста, клематис, мята, и т.д. 8 мая пригласили на тематическое мероприятие "Свет подвига всё ярче год от года". 1 октября прошла тематическая программа "Тепло души", посвящённая Дню пожилого человека.</w:t>
      </w:r>
    </w:p>
    <w:p w14:paraId="78C2D4C6" w14:textId="0D7AAD02" w:rsidR="00F96966" w:rsidRPr="00F96966" w:rsidRDefault="00F96966" w:rsidP="00BC4138">
      <w:pPr>
        <w:widowControl/>
        <w:autoSpaceDN/>
        <w:ind w:right="-426" w:firstLine="360"/>
        <w:jc w:val="both"/>
        <w:rPr>
          <w:sz w:val="28"/>
          <w:szCs w:val="28"/>
          <w:lang w:eastAsia="ru-RU"/>
        </w:rPr>
      </w:pPr>
      <w:r w:rsidRPr="00F96966">
        <w:rPr>
          <w:sz w:val="28"/>
          <w:szCs w:val="28"/>
          <w:lang w:eastAsia="ru-RU"/>
        </w:rPr>
        <w:lastRenderedPageBreak/>
        <w:t xml:space="preserve">В СК пос. Мирный 14 января прошло развлекательное мероприятие в честь Нового года по старому стилю «Зимние забавы в Старый Новый год». 20 февраля </w:t>
      </w:r>
      <w:proofErr w:type="gramStart"/>
      <w:r w:rsidRPr="00F96966">
        <w:rPr>
          <w:sz w:val="28"/>
          <w:szCs w:val="28"/>
          <w:lang w:eastAsia="ru-RU"/>
        </w:rPr>
        <w:t>-л</w:t>
      </w:r>
      <w:proofErr w:type="gramEnd"/>
      <w:r w:rsidRPr="00F96966">
        <w:rPr>
          <w:sz w:val="28"/>
          <w:szCs w:val="28"/>
          <w:lang w:eastAsia="ru-RU"/>
        </w:rPr>
        <w:t>итературно-музыкальное ассорти «От печали до радости», посвящённое 80-летию со дня рождения Юрия Антонова, советского и российского композитора, эстрадного певца, музыканта, поэта, актёра, Народного артиста РФ. 18 марта  провели литературную гостиную «Мой Крым литературный» в рамках мероприятий, приуроченных ко Дню воссоединения Крыма с Россией. 1 мая -</w:t>
      </w:r>
      <w:r w:rsidR="00971FCF">
        <w:rPr>
          <w:sz w:val="28"/>
          <w:szCs w:val="28"/>
          <w:lang w:eastAsia="ru-RU"/>
        </w:rPr>
        <w:t xml:space="preserve"> </w:t>
      </w:r>
      <w:r w:rsidRPr="00F96966">
        <w:rPr>
          <w:sz w:val="28"/>
          <w:szCs w:val="28"/>
          <w:lang w:eastAsia="ru-RU"/>
        </w:rPr>
        <w:t>познавательный микс «Праздник труда на всей планете». 5 июня - фольклорный праздник «Троица, троица, земля травой покроется». 12 августа правовой ликбез "Пациент имеет право". 27 сентября провели фолк-программу для участниц клуба "Хозяюшки</w:t>
      </w:r>
      <w:proofErr w:type="gramStart"/>
      <w:r w:rsidRPr="00F96966">
        <w:rPr>
          <w:sz w:val="28"/>
          <w:szCs w:val="28"/>
          <w:lang w:eastAsia="ru-RU"/>
        </w:rPr>
        <w:t>"«</w:t>
      </w:r>
      <w:proofErr w:type="gramEnd"/>
      <w:r w:rsidRPr="00F96966">
        <w:rPr>
          <w:sz w:val="28"/>
          <w:szCs w:val="28"/>
          <w:lang w:eastAsia="ru-RU"/>
        </w:rPr>
        <w:t>Именины у Рябины». 1 октября -вечер отдыха «Согреем сердца теплом», посвящённый Дню мудрости и понимания. 14 октября  провели октябрьские встречи под названием «Летние хлопоты, осенние застолья». 11 ноября, в  преддверии Всемирного дня доброты, провели беседу-размышление «Что такое доброта?».</w:t>
      </w:r>
    </w:p>
    <w:p w14:paraId="6569B081"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 xml:space="preserve">1 октября в Новоустьузинском СК состоялась праздничная программа "Люди пожилые - сердцем молодые" в честь Дня пожилого человека. В День пожилых людей провели конкурс "Домашняя выпечка". В новогодние  праздники люди пожилого возраста собираются вместе, чтобы в теплой обстановке провести свой досуг.  </w:t>
      </w:r>
      <w:proofErr w:type="gramStart"/>
      <w:r w:rsidRPr="00F96966">
        <w:rPr>
          <w:sz w:val="28"/>
          <w:szCs w:val="28"/>
          <w:lang w:eastAsia="ru-RU"/>
        </w:rPr>
        <w:t>Немощных</w:t>
      </w:r>
      <w:proofErr w:type="gramEnd"/>
      <w:r w:rsidRPr="00F96966">
        <w:rPr>
          <w:sz w:val="28"/>
          <w:szCs w:val="28"/>
          <w:lang w:eastAsia="ru-RU"/>
        </w:rPr>
        <w:t xml:space="preserve">  1 октября  и 31 декабря ходили по домам поздравляли с праздником, дарили подарки. </w:t>
      </w:r>
    </w:p>
    <w:p w14:paraId="22A53961"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В Новодубровском СДК 1 октября провели литературные посиделки с чаепитием «Есть женщины в русских селеньях».</w:t>
      </w:r>
    </w:p>
    <w:p w14:paraId="37970306"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Творческие работники Новозахаркинского СДК для пожилых людей устраиваются концерты, посиделки, чаепития, встречи. В Новозахаркинском СДК  работают клубные объединения «Берегиня», «Клубный огонек», с его участием проходят интересные мероприятия, на которых наши бабушки и дедушки танцуют, читают стихи, шутят, угощаются пирогами и вареньем, показывая всем свой неудержимый задор и молодость души. 1 октября был проведен ряд мероприятий, посвященных Международному дню пожилого человека.</w:t>
      </w:r>
    </w:p>
    <w:p w14:paraId="375BCD47"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 xml:space="preserve">Для людей пожилого возраста с их непосредственным участием в Ножкинском СДК проводились мероприятия различных форм: концерты, выставки, музыкальные программы, встречи с чаепитием. 8 мая «Сияй в веках, Великая Победа» праздничный концерт к 80-летию Победы в ВОВ. 30 ноября «Восславим женщину, чье имя – Мать!» - концерт </w:t>
      </w:r>
      <w:proofErr w:type="gramStart"/>
      <w:r w:rsidRPr="00F96966">
        <w:rPr>
          <w:sz w:val="28"/>
          <w:szCs w:val="28"/>
          <w:lang w:eastAsia="ru-RU"/>
        </w:rPr>
        <w:t>к</w:t>
      </w:r>
      <w:proofErr w:type="gramEnd"/>
      <w:r w:rsidRPr="00F96966">
        <w:rPr>
          <w:sz w:val="28"/>
          <w:szCs w:val="28"/>
          <w:lang w:eastAsia="ru-RU"/>
        </w:rPr>
        <w:t xml:space="preserve"> Дню матери. Принимали активное участие в областном гала-концерте «Созвучие» по итогам регионального фестиваля вокальных ансамблей и хоровых коллективов в областном центре им. Л. Руслановой в г</w:t>
      </w:r>
      <w:proofErr w:type="gramStart"/>
      <w:r w:rsidRPr="00F96966">
        <w:rPr>
          <w:sz w:val="28"/>
          <w:szCs w:val="28"/>
          <w:lang w:eastAsia="ru-RU"/>
        </w:rPr>
        <w:t>.С</w:t>
      </w:r>
      <w:proofErr w:type="gramEnd"/>
      <w:r w:rsidRPr="00F96966">
        <w:rPr>
          <w:sz w:val="28"/>
          <w:szCs w:val="28"/>
          <w:lang w:eastAsia="ru-RU"/>
        </w:rPr>
        <w:t xml:space="preserve">аратове в составе «Народного коллектива» ансамбля народной песни «Росинка», в торжествах, посвященных Дню России, Дню семьи, Дню Государственного флага, Дню Матери, Дню Победы, Дню пожилого человека. Приняли активное участие в выездных концертных программах в селе Абодим и селе Грачевка к 8 марта и 23 февраля </w:t>
      </w:r>
      <w:proofErr w:type="gramStart"/>
      <w:r w:rsidRPr="00F96966">
        <w:rPr>
          <w:sz w:val="28"/>
          <w:szCs w:val="28"/>
          <w:lang w:eastAsia="ru-RU"/>
        </w:rPr>
        <w:t>к</w:t>
      </w:r>
      <w:proofErr w:type="gramEnd"/>
      <w:r w:rsidRPr="00F96966">
        <w:rPr>
          <w:sz w:val="28"/>
          <w:szCs w:val="28"/>
          <w:lang w:eastAsia="ru-RU"/>
        </w:rPr>
        <w:t xml:space="preserve"> Дню Защитника Отечества «От всей души». С пожилыми людьми проводились фольклорные и развлекательные мероприятия: к народному празднику Масленицы, Кузьминки, к Единому Дню фольклора: «Пахнет солнцем и блинами, нынче Масленица с нами!» - 28.02.2025г, «Фольклорная радуга» - 16.07.2025.</w:t>
      </w:r>
    </w:p>
    <w:p w14:paraId="57DEFD4D"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lastRenderedPageBreak/>
        <w:t xml:space="preserve">7 февраля в Озерском СДК прошла познавательная программа  "Безопасный интернет" для </w:t>
      </w:r>
      <w:proofErr w:type="gramStart"/>
      <w:r w:rsidRPr="00F96966">
        <w:rPr>
          <w:sz w:val="28"/>
          <w:szCs w:val="28"/>
          <w:lang w:eastAsia="ru-RU"/>
        </w:rPr>
        <w:t>пожилых</w:t>
      </w:r>
      <w:proofErr w:type="gramEnd"/>
      <w:r w:rsidRPr="00F96966">
        <w:rPr>
          <w:sz w:val="28"/>
          <w:szCs w:val="28"/>
          <w:lang w:eastAsia="ru-RU"/>
        </w:rPr>
        <w:t xml:space="preserve">. 1 августа проведены посиделки «Мы за чаем не скучаем". Мероприятие проходило за вкусно накрытым столом – с душистым чаем домашней выпечкой, приготовленной умелыми руками наших гостей. 30 октября ко дню памяти жертв политических репрессий прошел час памяти «Политические репрессии. Память и боль». </w:t>
      </w:r>
    </w:p>
    <w:p w14:paraId="20A84B04"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 xml:space="preserve">1 октября в Оркинском СДК прошли </w:t>
      </w:r>
      <w:proofErr w:type="gramStart"/>
      <w:r w:rsidRPr="00F96966">
        <w:rPr>
          <w:sz w:val="28"/>
          <w:szCs w:val="28"/>
          <w:lang w:eastAsia="ru-RU"/>
        </w:rPr>
        <w:t>праздничные</w:t>
      </w:r>
      <w:proofErr w:type="gramEnd"/>
      <w:r w:rsidRPr="00F96966">
        <w:rPr>
          <w:sz w:val="28"/>
          <w:szCs w:val="28"/>
          <w:lang w:eastAsia="ru-RU"/>
        </w:rPr>
        <w:t xml:space="preserve"> посделки, посвященные Дню пожилого человека, с участием ветерана ВОВ.</w:t>
      </w:r>
    </w:p>
    <w:p w14:paraId="73529C56"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 xml:space="preserve">В СДК пос. </w:t>
      </w:r>
      <w:proofErr w:type="gramStart"/>
      <w:r w:rsidRPr="00F96966">
        <w:rPr>
          <w:sz w:val="28"/>
          <w:szCs w:val="28"/>
          <w:lang w:eastAsia="ru-RU"/>
        </w:rPr>
        <w:t>Пригородный</w:t>
      </w:r>
      <w:proofErr w:type="gramEnd"/>
      <w:r w:rsidRPr="00F96966">
        <w:rPr>
          <w:sz w:val="28"/>
          <w:szCs w:val="28"/>
          <w:lang w:eastAsia="ru-RU"/>
        </w:rPr>
        <w:t xml:space="preserve"> мероприятия для пожилых проводятся в разнообразных формах: чествования на дому, вечера отдыха, концерты, интеллектуальные игры и конкурсные программы. Среди них можно выделить такие инициативы, как «Поздравь ветерана», «Для нас победная весна», «Не забыть нам этой даты», «Мы из 90-х», «Комсомол – моя судьба» и «Как это было?». 12 октября провели православный час "Покрывает всех Покровом Богородица сама", посвященный истории возникновения праздника Покрова на Руси его традициям и обычаям. Затем по Покровскому обычаю был накрыт праздничный </w:t>
      </w:r>
      <w:proofErr w:type="gramStart"/>
      <w:r w:rsidRPr="00F96966">
        <w:rPr>
          <w:sz w:val="28"/>
          <w:szCs w:val="28"/>
          <w:lang w:eastAsia="ru-RU"/>
        </w:rPr>
        <w:t>стол</w:t>
      </w:r>
      <w:proofErr w:type="gramEnd"/>
      <w:r w:rsidRPr="00F96966">
        <w:rPr>
          <w:sz w:val="28"/>
          <w:szCs w:val="28"/>
          <w:lang w:eastAsia="ru-RU"/>
        </w:rPr>
        <w:t xml:space="preserve"> за который были приглашены гости мероприятия и за чашкой вкусного, ароматного чая ведущие поделились с присутствующими рецептами старинной русской кухни.</w:t>
      </w:r>
    </w:p>
    <w:p w14:paraId="43447ECF" w14:textId="77777777" w:rsidR="00F96966" w:rsidRPr="00F96966" w:rsidRDefault="00F96966" w:rsidP="00BC4138">
      <w:pPr>
        <w:widowControl/>
        <w:autoSpaceDN/>
        <w:ind w:right="-426" w:firstLine="360"/>
        <w:jc w:val="both"/>
        <w:rPr>
          <w:sz w:val="28"/>
          <w:szCs w:val="28"/>
          <w:lang w:eastAsia="ru-RU"/>
        </w:rPr>
      </w:pPr>
      <w:proofErr w:type="gramStart"/>
      <w:r w:rsidRPr="00F96966">
        <w:rPr>
          <w:sz w:val="28"/>
          <w:szCs w:val="28"/>
          <w:lang w:eastAsia="ru-RU"/>
        </w:rPr>
        <w:t>В</w:t>
      </w:r>
      <w:proofErr w:type="gramEnd"/>
      <w:r w:rsidRPr="00F96966">
        <w:rPr>
          <w:sz w:val="28"/>
          <w:szCs w:val="28"/>
          <w:lang w:eastAsia="ru-RU"/>
        </w:rPr>
        <w:t xml:space="preserve"> </w:t>
      </w:r>
      <w:proofErr w:type="gramStart"/>
      <w:r w:rsidRPr="00F96966">
        <w:rPr>
          <w:sz w:val="28"/>
          <w:szCs w:val="28"/>
          <w:lang w:eastAsia="ru-RU"/>
        </w:rPr>
        <w:t>Сосновоборском</w:t>
      </w:r>
      <w:proofErr w:type="gramEnd"/>
      <w:r w:rsidRPr="00F96966">
        <w:rPr>
          <w:sz w:val="28"/>
          <w:szCs w:val="28"/>
          <w:lang w:eastAsia="ru-RU"/>
        </w:rPr>
        <w:t xml:space="preserve"> СДК 23 января проведена информационная беседа «Здоровье в твоих руках». 2 марта проведена программа «Широкая Масленица». 1 октября проведены посиделки ко Дню пожилого человека «Мудрой осени счастливые мгновения».</w:t>
      </w:r>
    </w:p>
    <w:p w14:paraId="35C1B6DF"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В СДК пос</w:t>
      </w:r>
      <w:proofErr w:type="gramStart"/>
      <w:r w:rsidRPr="00F96966">
        <w:rPr>
          <w:sz w:val="28"/>
          <w:szCs w:val="28"/>
          <w:lang w:eastAsia="ru-RU"/>
        </w:rPr>
        <w:t>.С</w:t>
      </w:r>
      <w:proofErr w:type="gramEnd"/>
      <w:r w:rsidRPr="00F96966">
        <w:rPr>
          <w:sz w:val="28"/>
          <w:szCs w:val="28"/>
          <w:lang w:eastAsia="ru-RU"/>
        </w:rPr>
        <w:t>туденый применялись разные формы проведения мероприятий для пожилых: чествования на дому, вечера отдыха, концерты, интеллектуальные игры, конкурсные программы: акция "Поздравь пенсионера", митинг «Защитникам  - слава и память», вечер отдыха «Мы из 90»; конкурсная программа «Бабушки и внуки – лучшие друзья».</w:t>
      </w:r>
    </w:p>
    <w:p w14:paraId="63916386" w14:textId="77777777" w:rsidR="00F96966" w:rsidRPr="00F96966" w:rsidRDefault="00F96966" w:rsidP="00BC4138">
      <w:pPr>
        <w:widowControl/>
        <w:autoSpaceDN/>
        <w:ind w:right="-426" w:firstLine="360"/>
        <w:jc w:val="both"/>
        <w:rPr>
          <w:sz w:val="28"/>
          <w:szCs w:val="28"/>
          <w:lang w:eastAsia="ru-RU"/>
        </w:rPr>
      </w:pPr>
      <w:r w:rsidRPr="00F96966">
        <w:rPr>
          <w:sz w:val="28"/>
          <w:szCs w:val="28"/>
          <w:lang w:eastAsia="ru-RU"/>
        </w:rPr>
        <w:t>В Таволожском СДК для пожилых людей были подготовлены и проведены следующие мероприятия: «Голубой огонёк», «Рождественские посиделки»</w:t>
      </w:r>
      <w:proofErr w:type="gramStart"/>
      <w:r w:rsidRPr="00F96966">
        <w:rPr>
          <w:sz w:val="28"/>
          <w:szCs w:val="28"/>
          <w:lang w:eastAsia="ru-RU"/>
        </w:rPr>
        <w:t>,в</w:t>
      </w:r>
      <w:proofErr w:type="gramEnd"/>
      <w:r w:rsidRPr="00F96966">
        <w:rPr>
          <w:sz w:val="28"/>
          <w:szCs w:val="28"/>
          <w:lang w:eastAsia="ru-RU"/>
        </w:rPr>
        <w:t>стреча Старого Нового года, празднование Дня Победы. Традиционно празднование Дня Победы началось с митинга около памятника погибшим воинам. Затем все участники митинга организовали колонну «Бессмертного полка» и прошли по селу с фотографиями родственников погибших в годы Великой Отечественной войны,  а по завершению все были приглашены на праздничный концерт, который подготовили работники культуры с</w:t>
      </w:r>
      <w:proofErr w:type="gramStart"/>
      <w:r w:rsidRPr="00F96966">
        <w:rPr>
          <w:sz w:val="28"/>
          <w:szCs w:val="28"/>
          <w:lang w:eastAsia="ru-RU"/>
        </w:rPr>
        <w:t>.Т</w:t>
      </w:r>
      <w:proofErr w:type="gramEnd"/>
      <w:r w:rsidRPr="00F96966">
        <w:rPr>
          <w:sz w:val="28"/>
          <w:szCs w:val="28"/>
          <w:lang w:eastAsia="ru-RU"/>
        </w:rPr>
        <w:t>аволожка.</w:t>
      </w:r>
    </w:p>
    <w:p w14:paraId="3C15D50E" w14:textId="77777777" w:rsidR="00F96966" w:rsidRDefault="00F96966" w:rsidP="00BC4138">
      <w:pPr>
        <w:widowControl/>
        <w:autoSpaceDN/>
        <w:ind w:right="-426" w:firstLine="360"/>
        <w:jc w:val="both"/>
        <w:rPr>
          <w:sz w:val="28"/>
          <w:szCs w:val="28"/>
          <w:lang w:eastAsia="ru-RU"/>
        </w:rPr>
      </w:pPr>
      <w:proofErr w:type="gramStart"/>
      <w:r w:rsidRPr="00F96966">
        <w:rPr>
          <w:sz w:val="28"/>
          <w:szCs w:val="28"/>
          <w:lang w:eastAsia="ru-RU"/>
        </w:rPr>
        <w:t>15 февраля в Татарскопакаевском СДК для пожилых проведен час мужества ко Дню вывода войск из Афганистана «По горячим дорогам  Афганистана». 8 марта    «Букет для мамы!» - концерт к Международному женскому дню. 8 мая «Победный май» - торжественное мероприятие, посвященное Дню Победы. 26 июля «Летние посиделки» - вечер отдыха. 1 октября «Нам года не беда!» - концерт ко Дню пожилого человека. 29 ноября «Светлое имя</w:t>
      </w:r>
      <w:proofErr w:type="gramEnd"/>
      <w:r w:rsidRPr="00F96966">
        <w:rPr>
          <w:sz w:val="28"/>
          <w:szCs w:val="28"/>
          <w:lang w:eastAsia="ru-RU"/>
        </w:rPr>
        <w:t xml:space="preserve"> - МАТЬ!» - концерт ко Дню матери.</w:t>
      </w:r>
    </w:p>
    <w:p w14:paraId="7CFF00EB" w14:textId="2C9B4BAF" w:rsidR="008E6A61" w:rsidRPr="00F126CC" w:rsidRDefault="00F126CC" w:rsidP="00BC4138">
      <w:pPr>
        <w:widowControl/>
        <w:autoSpaceDN/>
        <w:ind w:right="-426" w:firstLine="360"/>
        <w:jc w:val="both"/>
        <w:rPr>
          <w:b/>
          <w:sz w:val="28"/>
          <w:szCs w:val="28"/>
        </w:rPr>
      </w:pPr>
      <w:r>
        <w:rPr>
          <w:b/>
          <w:sz w:val="28"/>
          <w:szCs w:val="28"/>
        </w:rPr>
        <w:t xml:space="preserve">- </w:t>
      </w:r>
      <w:r w:rsidR="00B746D3" w:rsidRPr="00F126CC">
        <w:rPr>
          <w:b/>
          <w:sz w:val="28"/>
          <w:szCs w:val="28"/>
        </w:rPr>
        <w:t>Работа</w:t>
      </w:r>
      <w:r w:rsidR="00B746D3" w:rsidRPr="00F126CC">
        <w:rPr>
          <w:b/>
        </w:rPr>
        <w:t xml:space="preserve"> </w:t>
      </w:r>
      <w:r w:rsidR="00B746D3" w:rsidRPr="00F126CC">
        <w:rPr>
          <w:b/>
          <w:sz w:val="28"/>
          <w:szCs w:val="28"/>
        </w:rPr>
        <w:t>с участниками специальной военной операции и членами их семей</w:t>
      </w:r>
    </w:p>
    <w:p w14:paraId="26558CB7"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Поддержать участников специальной военной операции и членов их семей </w:t>
      </w:r>
      <w:proofErr w:type="gramStart"/>
      <w:r w:rsidRPr="00C56453">
        <w:rPr>
          <w:sz w:val="28"/>
          <w:szCs w:val="28"/>
          <w:lang w:eastAsia="ru-RU"/>
        </w:rPr>
        <w:t>—г</w:t>
      </w:r>
      <w:proofErr w:type="gramEnd"/>
      <w:r w:rsidRPr="00C56453">
        <w:rPr>
          <w:sz w:val="28"/>
          <w:szCs w:val="28"/>
          <w:lang w:eastAsia="ru-RU"/>
        </w:rPr>
        <w:t xml:space="preserve">лавная задача всех неравнодушных граждан России. И отрадно то, что к ней по велению своего сердца присоединяются работники культуры, члены Юнармии, </w:t>
      </w:r>
      <w:r w:rsidRPr="00C56453">
        <w:rPr>
          <w:sz w:val="28"/>
          <w:szCs w:val="28"/>
          <w:lang w:eastAsia="ru-RU"/>
        </w:rPr>
        <w:lastRenderedPageBreak/>
        <w:t xml:space="preserve">предприниматели, общественники и Петровского района. Это в очередной раз подтверждает истину о том, что народа и армия </w:t>
      </w:r>
      <w:proofErr w:type="gramStart"/>
      <w:r w:rsidRPr="00C56453">
        <w:rPr>
          <w:sz w:val="28"/>
          <w:szCs w:val="28"/>
          <w:lang w:eastAsia="ru-RU"/>
        </w:rPr>
        <w:t>едины</w:t>
      </w:r>
      <w:proofErr w:type="gramEnd"/>
      <w:r w:rsidRPr="00C56453">
        <w:rPr>
          <w:sz w:val="28"/>
          <w:szCs w:val="28"/>
          <w:lang w:eastAsia="ru-RU"/>
        </w:rPr>
        <w:t xml:space="preserve">. Сердцами своими мы вместе с воинами Отечества, вместе с бойцами Донбасса. </w:t>
      </w:r>
    </w:p>
    <w:p w14:paraId="3B041D00" w14:textId="754F45BC"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Так, из добровольцев нашего города, в том числе и некоторых работников культуры, создана </w:t>
      </w:r>
      <w:r w:rsidRPr="0025209F">
        <w:rPr>
          <w:b/>
          <w:sz w:val="28"/>
          <w:szCs w:val="28"/>
          <w:lang w:eastAsia="ru-RU"/>
        </w:rPr>
        <w:t xml:space="preserve">инициативная группа «Петровские </w:t>
      </w:r>
      <w:proofErr w:type="gramStart"/>
      <w:r w:rsidRPr="0025209F">
        <w:rPr>
          <w:b/>
          <w:sz w:val="28"/>
          <w:szCs w:val="28"/>
          <w:lang w:eastAsia="ru-RU"/>
        </w:rPr>
        <w:t>Z</w:t>
      </w:r>
      <w:proofErr w:type="gramEnd"/>
      <w:r w:rsidRPr="0025209F">
        <w:rPr>
          <w:b/>
          <w:sz w:val="28"/>
          <w:szCs w:val="28"/>
          <w:lang w:eastAsia="ru-RU"/>
        </w:rPr>
        <w:t>олушки»,</w:t>
      </w:r>
      <w:r w:rsidRPr="00C56453">
        <w:rPr>
          <w:sz w:val="28"/>
          <w:szCs w:val="28"/>
          <w:lang w:eastAsia="ru-RU"/>
        </w:rPr>
        <w:t xml:space="preserve"> которая занимается приготовлением домашних супов, борща и каш быстрого приготовления для наших земляков - участников военной спецоперации, чтобы они могли быстро и без проблем приготовить себе пищу. Особый ингредиент — домашнее тепло и любовь, </w:t>
      </w:r>
      <w:proofErr w:type="gramStart"/>
      <w:r w:rsidRPr="00C56453">
        <w:rPr>
          <w:sz w:val="28"/>
          <w:szCs w:val="28"/>
          <w:lang w:eastAsia="ru-RU"/>
        </w:rPr>
        <w:t>которые</w:t>
      </w:r>
      <w:proofErr w:type="gramEnd"/>
      <w:r w:rsidRPr="00C56453">
        <w:rPr>
          <w:sz w:val="28"/>
          <w:szCs w:val="28"/>
          <w:lang w:eastAsia="ru-RU"/>
        </w:rPr>
        <w:t xml:space="preserve"> идут с каждой посылкой.</w:t>
      </w:r>
    </w:p>
    <w:p w14:paraId="27D95EA5" w14:textId="77777777" w:rsidR="00C56453" w:rsidRPr="0025209F" w:rsidRDefault="00C56453" w:rsidP="00BC4138">
      <w:pPr>
        <w:widowControl/>
        <w:autoSpaceDE/>
        <w:autoSpaceDN/>
        <w:adjustRightInd/>
        <w:ind w:right="-426" w:firstLine="708"/>
        <w:jc w:val="both"/>
        <w:rPr>
          <w:b/>
          <w:sz w:val="28"/>
          <w:szCs w:val="28"/>
          <w:lang w:eastAsia="ru-RU"/>
        </w:rPr>
      </w:pPr>
      <w:r w:rsidRPr="00C56453">
        <w:rPr>
          <w:sz w:val="28"/>
          <w:szCs w:val="28"/>
          <w:lang w:eastAsia="ru-RU"/>
        </w:rPr>
        <w:t xml:space="preserve">Учреждения культуры Петровского муниципального района ведут активную работу по оказанию </w:t>
      </w:r>
      <w:r w:rsidRPr="0025209F">
        <w:rPr>
          <w:b/>
          <w:sz w:val="28"/>
          <w:szCs w:val="28"/>
          <w:lang w:eastAsia="ru-RU"/>
        </w:rPr>
        <w:t>благотворительной помощи бойцам в зоне СВО.</w:t>
      </w:r>
    </w:p>
    <w:p w14:paraId="6F7DB8CD"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Вплетаем с пряжей любовь и молитвы: участницы любительских объединений СДК присоединились </w:t>
      </w:r>
      <w:r w:rsidRPr="0025209F">
        <w:rPr>
          <w:b/>
          <w:sz w:val="28"/>
          <w:szCs w:val="28"/>
          <w:lang w:eastAsia="ru-RU"/>
        </w:rPr>
        <w:t>к акции "Вяжем носки солдату".</w:t>
      </w:r>
      <w:r w:rsidRPr="00C56453">
        <w:rPr>
          <w:sz w:val="28"/>
          <w:szCs w:val="28"/>
          <w:lang w:eastAsia="ru-RU"/>
        </w:rPr>
        <w:t xml:space="preserve"> Все связанные носки были отправлены бойцам-участникам специальной военной операции на Украине, чтобы тепло наших сердец и тепло носков согрело наших ребят. Тепло души участницы вкладывают в каждое свое изделие.</w:t>
      </w:r>
    </w:p>
    <w:p w14:paraId="45279672"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Работники культуры района провели </w:t>
      </w:r>
      <w:r w:rsidRPr="0025209F">
        <w:rPr>
          <w:b/>
          <w:sz w:val="28"/>
          <w:szCs w:val="28"/>
          <w:lang w:eastAsia="ru-RU"/>
        </w:rPr>
        <w:t xml:space="preserve">информационно-патриотические часы «Zа </w:t>
      </w:r>
      <w:proofErr w:type="gramStart"/>
      <w:r w:rsidRPr="0025209F">
        <w:rPr>
          <w:b/>
          <w:sz w:val="28"/>
          <w:szCs w:val="28"/>
          <w:lang w:eastAsia="ru-RU"/>
        </w:rPr>
        <w:t>нами</w:t>
      </w:r>
      <w:proofErr w:type="gramEnd"/>
      <w:r w:rsidRPr="0025209F">
        <w:rPr>
          <w:b/>
          <w:sz w:val="28"/>
          <w:szCs w:val="28"/>
          <w:lang w:eastAsia="ru-RU"/>
        </w:rPr>
        <w:t xml:space="preserve"> правда!» </w:t>
      </w:r>
      <w:r w:rsidRPr="00C56453">
        <w:rPr>
          <w:sz w:val="28"/>
          <w:szCs w:val="28"/>
          <w:lang w:eastAsia="ru-RU"/>
        </w:rPr>
        <w:t>в поддержку специальной военной операции. На мероприятии было  рассказано о мужестве и героизме наших солдат.</w:t>
      </w:r>
    </w:p>
    <w:p w14:paraId="1AC36490"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Творческий коллектив районного Дома культуры на протяжении отчетного периода ни раз подарил </w:t>
      </w:r>
      <w:r w:rsidRPr="0025209F">
        <w:rPr>
          <w:b/>
          <w:sz w:val="28"/>
          <w:szCs w:val="28"/>
          <w:lang w:eastAsia="ru-RU"/>
        </w:rPr>
        <w:t>концертную программу для военнослужащих, участников специальной военной операции, которые проходят лечение в г</w:t>
      </w:r>
      <w:proofErr w:type="gramStart"/>
      <w:r w:rsidRPr="0025209F">
        <w:rPr>
          <w:b/>
          <w:sz w:val="28"/>
          <w:szCs w:val="28"/>
          <w:lang w:eastAsia="ru-RU"/>
        </w:rPr>
        <w:t>.С</w:t>
      </w:r>
      <w:proofErr w:type="gramEnd"/>
      <w:r w:rsidRPr="0025209F">
        <w:rPr>
          <w:b/>
          <w:sz w:val="28"/>
          <w:szCs w:val="28"/>
          <w:lang w:eastAsia="ru-RU"/>
        </w:rPr>
        <w:t>аратов.</w:t>
      </w:r>
      <w:r w:rsidRPr="00C56453">
        <w:rPr>
          <w:sz w:val="28"/>
          <w:szCs w:val="28"/>
          <w:lang w:eastAsia="ru-RU"/>
        </w:rPr>
        <w:t xml:space="preserve"> Прекрасные песни о дружбе и о любви в исполнении творческого коллектива принесли зрителю радость, тепло в душе, и хорошее настроение. </w:t>
      </w:r>
    </w:p>
    <w:p w14:paraId="54F5B749" w14:textId="71DB8477" w:rsidR="00C56453" w:rsidRPr="00C56453" w:rsidRDefault="006C7021" w:rsidP="00BC4138">
      <w:pPr>
        <w:widowControl/>
        <w:autoSpaceDE/>
        <w:autoSpaceDN/>
        <w:adjustRightInd/>
        <w:ind w:right="-426" w:firstLine="708"/>
        <w:jc w:val="both"/>
        <w:rPr>
          <w:sz w:val="28"/>
          <w:szCs w:val="28"/>
          <w:lang w:eastAsia="ru-RU"/>
        </w:rPr>
      </w:pPr>
      <w:r>
        <w:rPr>
          <w:sz w:val="28"/>
          <w:szCs w:val="28"/>
          <w:lang w:eastAsia="ru-RU"/>
        </w:rPr>
        <w:t xml:space="preserve">Во многих учреждениях культуры </w:t>
      </w:r>
      <w:r w:rsidR="00C56453" w:rsidRPr="0025209F">
        <w:rPr>
          <w:b/>
          <w:sz w:val="28"/>
          <w:szCs w:val="28"/>
          <w:lang w:eastAsia="ru-RU"/>
        </w:rPr>
        <w:t>открыл</w:t>
      </w:r>
      <w:r w:rsidRPr="0025209F">
        <w:rPr>
          <w:b/>
          <w:sz w:val="28"/>
          <w:szCs w:val="28"/>
          <w:lang w:eastAsia="ru-RU"/>
        </w:rPr>
        <w:t>ись</w:t>
      </w:r>
      <w:r w:rsidR="00C56453" w:rsidRPr="0025209F">
        <w:rPr>
          <w:b/>
          <w:sz w:val="28"/>
          <w:szCs w:val="28"/>
          <w:lang w:eastAsia="ru-RU"/>
        </w:rPr>
        <w:t xml:space="preserve"> угол</w:t>
      </w:r>
      <w:r w:rsidRPr="0025209F">
        <w:rPr>
          <w:b/>
          <w:sz w:val="28"/>
          <w:szCs w:val="28"/>
          <w:lang w:eastAsia="ru-RU"/>
        </w:rPr>
        <w:t>ки</w:t>
      </w:r>
      <w:r w:rsidR="00C56453" w:rsidRPr="0025209F">
        <w:rPr>
          <w:b/>
          <w:sz w:val="28"/>
          <w:szCs w:val="28"/>
          <w:lang w:eastAsia="ru-RU"/>
        </w:rPr>
        <w:t xml:space="preserve"> истори</w:t>
      </w:r>
      <w:r w:rsidRPr="0025209F">
        <w:rPr>
          <w:b/>
          <w:sz w:val="28"/>
          <w:szCs w:val="28"/>
          <w:lang w:eastAsia="ru-RU"/>
        </w:rPr>
        <w:t>и специальной военной операции,</w:t>
      </w:r>
      <w:r>
        <w:rPr>
          <w:sz w:val="28"/>
          <w:szCs w:val="28"/>
          <w:lang w:eastAsia="ru-RU"/>
        </w:rPr>
        <w:t xml:space="preserve"> где </w:t>
      </w:r>
      <w:r w:rsidR="00C56453" w:rsidRPr="00C56453">
        <w:rPr>
          <w:sz w:val="28"/>
          <w:szCs w:val="28"/>
          <w:lang w:eastAsia="ru-RU"/>
        </w:rPr>
        <w:t>размещены фотографии участников специальной военной операции. Среди экспонатов форма бойцов, балаклава, окопные свечи, которые жители села делали и отправляли бойцам, детские поделки, копии благодарственных писем мамам и жёнам бойцов, фотографии с награждения бойцов</w:t>
      </w:r>
    </w:p>
    <w:p w14:paraId="71855697" w14:textId="0D75CBD5"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Во многих учреждениях культуры района для учащихся школ провели </w:t>
      </w:r>
      <w:r w:rsidRPr="0025209F">
        <w:rPr>
          <w:b/>
          <w:sz w:val="28"/>
          <w:szCs w:val="28"/>
          <w:lang w:eastAsia="ru-RU"/>
        </w:rPr>
        <w:t>патриотические часы "И будут вечно живы в памяти",</w:t>
      </w:r>
      <w:r w:rsidRPr="00C56453">
        <w:rPr>
          <w:sz w:val="28"/>
          <w:szCs w:val="28"/>
          <w:lang w:eastAsia="ru-RU"/>
        </w:rPr>
        <w:t xml:space="preserve"> посвящённые землякам Саратовской области, погибших при исполнении служебного долга в ходе спецоперации.</w:t>
      </w:r>
    </w:p>
    <w:p w14:paraId="2357CE5A" w14:textId="368F00F2"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В некоторых школах города и района состоялись </w:t>
      </w:r>
      <w:r w:rsidRPr="0025209F">
        <w:rPr>
          <w:b/>
          <w:sz w:val="28"/>
          <w:szCs w:val="28"/>
          <w:lang w:eastAsia="ru-RU"/>
        </w:rPr>
        <w:t>церемонии открытия мемориальных досок</w:t>
      </w:r>
      <w:r w:rsidRPr="00C56453">
        <w:rPr>
          <w:sz w:val="28"/>
          <w:szCs w:val="28"/>
          <w:lang w:eastAsia="ru-RU"/>
        </w:rPr>
        <w:t xml:space="preserve"> в память о выпуск</w:t>
      </w:r>
      <w:r w:rsidR="006C7021">
        <w:rPr>
          <w:sz w:val="28"/>
          <w:szCs w:val="28"/>
          <w:lang w:eastAsia="ru-RU"/>
        </w:rPr>
        <w:t>никах школ с именами погибших</w:t>
      </w:r>
      <w:r w:rsidRPr="00C56453">
        <w:rPr>
          <w:sz w:val="28"/>
          <w:szCs w:val="28"/>
          <w:lang w:eastAsia="ru-RU"/>
        </w:rPr>
        <w:t xml:space="preserve">. </w:t>
      </w:r>
    </w:p>
    <w:p w14:paraId="2FBDE29F" w14:textId="77777777" w:rsidR="006C7021" w:rsidRPr="0025209F" w:rsidRDefault="00C56453" w:rsidP="00BC4138">
      <w:pPr>
        <w:widowControl/>
        <w:autoSpaceDE/>
        <w:autoSpaceDN/>
        <w:adjustRightInd/>
        <w:ind w:right="-426" w:firstLine="708"/>
        <w:jc w:val="both"/>
        <w:rPr>
          <w:b/>
          <w:sz w:val="28"/>
          <w:szCs w:val="28"/>
          <w:lang w:eastAsia="ru-RU"/>
        </w:rPr>
      </w:pPr>
      <w:r w:rsidRPr="00C56453">
        <w:rPr>
          <w:sz w:val="28"/>
          <w:szCs w:val="28"/>
          <w:lang w:eastAsia="ru-RU"/>
        </w:rPr>
        <w:t xml:space="preserve">На некоторых мероприятиях семьям погибших при исполнении воинского долга Указом Президента России были </w:t>
      </w:r>
      <w:r w:rsidRPr="0025209F">
        <w:rPr>
          <w:b/>
          <w:sz w:val="28"/>
          <w:szCs w:val="28"/>
          <w:lang w:eastAsia="ru-RU"/>
        </w:rPr>
        <w:t>вручены орд</w:t>
      </w:r>
      <w:r w:rsidR="006C7021" w:rsidRPr="0025209F">
        <w:rPr>
          <w:b/>
          <w:sz w:val="28"/>
          <w:szCs w:val="28"/>
          <w:lang w:eastAsia="ru-RU"/>
        </w:rPr>
        <w:t xml:space="preserve">ена Мужества и памятные знаки. </w:t>
      </w:r>
    </w:p>
    <w:p w14:paraId="064AB248" w14:textId="55B574BB" w:rsidR="006C7021" w:rsidRPr="0025209F" w:rsidRDefault="006C7021" w:rsidP="00BC4138">
      <w:pPr>
        <w:widowControl/>
        <w:autoSpaceDE/>
        <w:autoSpaceDN/>
        <w:adjustRightInd/>
        <w:ind w:right="-426" w:firstLine="708"/>
        <w:jc w:val="both"/>
        <w:rPr>
          <w:b/>
          <w:sz w:val="28"/>
          <w:szCs w:val="28"/>
          <w:lang w:eastAsia="ru-RU"/>
        </w:rPr>
      </w:pPr>
      <w:r w:rsidRPr="0025209F">
        <w:rPr>
          <w:b/>
          <w:sz w:val="28"/>
          <w:szCs w:val="28"/>
          <w:lang w:eastAsia="ru-RU"/>
        </w:rPr>
        <w:t>9 декабря в районном Доме культуры</w:t>
      </w:r>
      <w:r w:rsidRPr="006C7021">
        <w:rPr>
          <w:sz w:val="28"/>
          <w:szCs w:val="28"/>
          <w:lang w:eastAsia="ru-RU"/>
        </w:rPr>
        <w:t xml:space="preserve"> состоялось торжественное мероприятие, п</w:t>
      </w:r>
      <w:r>
        <w:rPr>
          <w:sz w:val="28"/>
          <w:szCs w:val="28"/>
          <w:lang w:eastAsia="ru-RU"/>
        </w:rPr>
        <w:t xml:space="preserve">освящённое </w:t>
      </w:r>
      <w:r w:rsidRPr="0025209F">
        <w:rPr>
          <w:b/>
          <w:sz w:val="28"/>
          <w:szCs w:val="28"/>
          <w:lang w:eastAsia="ru-RU"/>
        </w:rPr>
        <w:t>Дню Героев Отечества,</w:t>
      </w:r>
      <w:r>
        <w:rPr>
          <w:sz w:val="28"/>
          <w:szCs w:val="28"/>
          <w:lang w:eastAsia="ru-RU"/>
        </w:rPr>
        <w:t xml:space="preserve"> где р</w:t>
      </w:r>
      <w:r w:rsidRPr="006C7021">
        <w:rPr>
          <w:sz w:val="28"/>
          <w:szCs w:val="28"/>
          <w:lang w:eastAsia="ru-RU"/>
        </w:rPr>
        <w:t xml:space="preserve">одственникам погибших героев </w:t>
      </w:r>
      <w:r w:rsidRPr="0025209F">
        <w:rPr>
          <w:b/>
          <w:sz w:val="28"/>
          <w:szCs w:val="28"/>
          <w:lang w:eastAsia="ru-RU"/>
        </w:rPr>
        <w:t>вручили общественные награды и экземпляры Книги памяти Саратовской области.</w:t>
      </w:r>
    </w:p>
    <w:p w14:paraId="3A1FC7DE" w14:textId="46B702AD" w:rsidR="006C7021" w:rsidRPr="0025209F" w:rsidRDefault="006C7021" w:rsidP="00BC4138">
      <w:pPr>
        <w:widowControl/>
        <w:autoSpaceDE/>
        <w:autoSpaceDN/>
        <w:adjustRightInd/>
        <w:ind w:right="-426" w:firstLine="708"/>
        <w:jc w:val="both"/>
        <w:rPr>
          <w:b/>
          <w:sz w:val="28"/>
          <w:szCs w:val="28"/>
          <w:lang w:eastAsia="ru-RU"/>
        </w:rPr>
      </w:pPr>
      <w:r w:rsidRPr="0025209F">
        <w:rPr>
          <w:b/>
          <w:sz w:val="28"/>
          <w:szCs w:val="28"/>
          <w:lang w:eastAsia="ru-RU"/>
        </w:rPr>
        <w:t>29 ноября в Национальном мордовском центре с</w:t>
      </w:r>
      <w:proofErr w:type="gramStart"/>
      <w:r w:rsidRPr="0025209F">
        <w:rPr>
          <w:b/>
          <w:sz w:val="28"/>
          <w:szCs w:val="28"/>
          <w:lang w:eastAsia="ru-RU"/>
        </w:rPr>
        <w:t>.О</w:t>
      </w:r>
      <w:proofErr w:type="gramEnd"/>
      <w:r w:rsidRPr="0025209F">
        <w:rPr>
          <w:b/>
          <w:sz w:val="28"/>
          <w:szCs w:val="28"/>
          <w:lang w:eastAsia="ru-RU"/>
        </w:rPr>
        <w:t xml:space="preserve">ркино </w:t>
      </w:r>
      <w:r w:rsidRPr="006C7021">
        <w:rPr>
          <w:sz w:val="28"/>
          <w:szCs w:val="28"/>
          <w:lang w:eastAsia="ru-RU"/>
        </w:rPr>
        <w:t>(Оркинском СДК) совместно с Саратовской региональной общественной организации "Шу</w:t>
      </w:r>
      <w:r w:rsidR="00BE5AFB">
        <w:rPr>
          <w:sz w:val="28"/>
          <w:szCs w:val="28"/>
          <w:lang w:eastAsia="ru-RU"/>
        </w:rPr>
        <w:t>мбрат",</w:t>
      </w:r>
      <w:r w:rsidRPr="006C7021">
        <w:rPr>
          <w:sz w:val="28"/>
          <w:szCs w:val="28"/>
          <w:lang w:eastAsia="ru-RU"/>
        </w:rPr>
        <w:t xml:space="preserve"> а также с Саратовской областной общественной организацией «Культурный центр Казахстан» прошло патриотическое торжественное ме</w:t>
      </w:r>
      <w:r w:rsidR="00BE5AFB">
        <w:rPr>
          <w:sz w:val="28"/>
          <w:szCs w:val="28"/>
          <w:lang w:eastAsia="ru-RU"/>
        </w:rPr>
        <w:t xml:space="preserve">роприятие по вручению медалей </w:t>
      </w:r>
      <w:r w:rsidR="00BE5AFB" w:rsidRPr="0025209F">
        <w:rPr>
          <w:b/>
          <w:sz w:val="28"/>
          <w:szCs w:val="28"/>
          <w:lang w:eastAsia="ru-RU"/>
        </w:rPr>
        <w:lastRenderedPageBreak/>
        <w:t>"</w:t>
      </w:r>
      <w:r w:rsidRPr="0025209F">
        <w:rPr>
          <w:b/>
          <w:sz w:val="28"/>
          <w:szCs w:val="28"/>
          <w:lang w:eastAsia="ru-RU"/>
        </w:rPr>
        <w:t>Мать защитника</w:t>
      </w:r>
      <w:r w:rsidR="00BE5AFB" w:rsidRPr="0025209F">
        <w:rPr>
          <w:b/>
          <w:sz w:val="28"/>
          <w:szCs w:val="28"/>
          <w:lang w:eastAsia="ru-RU"/>
        </w:rPr>
        <w:t xml:space="preserve"> Отечества</w:t>
      </w:r>
      <w:r w:rsidRPr="0025209F">
        <w:rPr>
          <w:b/>
          <w:sz w:val="28"/>
          <w:szCs w:val="28"/>
          <w:lang w:eastAsia="ru-RU"/>
        </w:rPr>
        <w:t>",</w:t>
      </w:r>
      <w:r w:rsidRPr="006C7021">
        <w:rPr>
          <w:sz w:val="28"/>
          <w:szCs w:val="28"/>
          <w:lang w:eastAsia="ru-RU"/>
        </w:rPr>
        <w:t xml:space="preserve"> на котором всем матерям воинов специал</w:t>
      </w:r>
      <w:r w:rsidR="00BE5AFB">
        <w:rPr>
          <w:sz w:val="28"/>
          <w:szCs w:val="28"/>
          <w:lang w:eastAsia="ru-RU"/>
        </w:rPr>
        <w:t xml:space="preserve">ьной военной операции с.Оркино </w:t>
      </w:r>
      <w:r w:rsidRPr="006C7021">
        <w:rPr>
          <w:sz w:val="28"/>
          <w:szCs w:val="28"/>
          <w:lang w:eastAsia="ru-RU"/>
        </w:rPr>
        <w:t xml:space="preserve">были </w:t>
      </w:r>
      <w:r w:rsidRPr="0025209F">
        <w:rPr>
          <w:b/>
          <w:sz w:val="28"/>
          <w:szCs w:val="28"/>
          <w:lang w:eastAsia="ru-RU"/>
        </w:rPr>
        <w:t>вручены общественные награды.</w:t>
      </w:r>
    </w:p>
    <w:p w14:paraId="362F922C" w14:textId="29426D74" w:rsidR="006C7021" w:rsidRPr="006C7021" w:rsidRDefault="00BE5AFB" w:rsidP="00BC4138">
      <w:pPr>
        <w:widowControl/>
        <w:autoSpaceDE/>
        <w:autoSpaceDN/>
        <w:adjustRightInd/>
        <w:ind w:right="-426" w:firstLine="708"/>
        <w:jc w:val="both"/>
        <w:rPr>
          <w:sz w:val="28"/>
          <w:szCs w:val="28"/>
          <w:lang w:eastAsia="ru-RU"/>
        </w:rPr>
      </w:pPr>
      <w:r>
        <w:rPr>
          <w:sz w:val="28"/>
          <w:szCs w:val="28"/>
          <w:lang w:eastAsia="ru-RU"/>
        </w:rPr>
        <w:t xml:space="preserve">Так же </w:t>
      </w:r>
      <w:r w:rsidR="006C7021" w:rsidRPr="006C7021">
        <w:rPr>
          <w:sz w:val="28"/>
          <w:szCs w:val="28"/>
          <w:lang w:eastAsia="ru-RU"/>
        </w:rPr>
        <w:t xml:space="preserve">в </w:t>
      </w:r>
      <w:r w:rsidR="006C7021" w:rsidRPr="0025209F">
        <w:rPr>
          <w:b/>
          <w:sz w:val="28"/>
          <w:szCs w:val="28"/>
          <w:lang w:eastAsia="ru-RU"/>
        </w:rPr>
        <w:t>Национальном мордовском центре с</w:t>
      </w:r>
      <w:proofErr w:type="gramStart"/>
      <w:r w:rsidR="006C7021" w:rsidRPr="0025209F">
        <w:rPr>
          <w:b/>
          <w:sz w:val="28"/>
          <w:szCs w:val="28"/>
          <w:lang w:eastAsia="ru-RU"/>
        </w:rPr>
        <w:t>.О</w:t>
      </w:r>
      <w:proofErr w:type="gramEnd"/>
      <w:r w:rsidR="006C7021" w:rsidRPr="0025209F">
        <w:rPr>
          <w:b/>
          <w:sz w:val="28"/>
          <w:szCs w:val="28"/>
          <w:lang w:eastAsia="ru-RU"/>
        </w:rPr>
        <w:t>ркино</w:t>
      </w:r>
      <w:r w:rsidR="006C7021" w:rsidRPr="006C7021">
        <w:rPr>
          <w:sz w:val="28"/>
          <w:szCs w:val="28"/>
          <w:lang w:eastAsia="ru-RU"/>
        </w:rPr>
        <w:t xml:space="preserve"> при поддержке общественной организации мордовского центра</w:t>
      </w:r>
      <w:r w:rsidR="006C7021">
        <w:rPr>
          <w:sz w:val="28"/>
          <w:szCs w:val="28"/>
          <w:lang w:eastAsia="ru-RU"/>
        </w:rPr>
        <w:t xml:space="preserve"> </w:t>
      </w:r>
      <w:r w:rsidR="006C7021" w:rsidRPr="006C7021">
        <w:rPr>
          <w:sz w:val="28"/>
          <w:szCs w:val="28"/>
          <w:lang w:eastAsia="ru-RU"/>
        </w:rPr>
        <w:t xml:space="preserve">"ШУМБРАТ" прошло </w:t>
      </w:r>
      <w:r w:rsidR="006C7021" w:rsidRPr="0025209F">
        <w:rPr>
          <w:b/>
          <w:sz w:val="28"/>
          <w:szCs w:val="28"/>
          <w:lang w:eastAsia="ru-RU"/>
        </w:rPr>
        <w:t>открытие нового музея СВО,</w:t>
      </w:r>
      <w:r w:rsidR="006C7021" w:rsidRPr="006C7021">
        <w:rPr>
          <w:sz w:val="28"/>
          <w:szCs w:val="28"/>
          <w:lang w:eastAsia="ru-RU"/>
        </w:rPr>
        <w:t xml:space="preserve"> где представлены уникальные экспонаты, документы и фотографии, отражающие героизм российских военнослужащих и ребят-воинов из с.Оркино- участников специальной военной операции.</w:t>
      </w:r>
    </w:p>
    <w:p w14:paraId="5A076BA3" w14:textId="028BCDFA" w:rsidR="006C7021" w:rsidRPr="0025209F" w:rsidRDefault="00BE5AFB" w:rsidP="00BC4138">
      <w:pPr>
        <w:widowControl/>
        <w:autoSpaceDE/>
        <w:autoSpaceDN/>
        <w:adjustRightInd/>
        <w:ind w:right="-426" w:firstLine="708"/>
        <w:jc w:val="both"/>
        <w:rPr>
          <w:b/>
          <w:sz w:val="28"/>
          <w:szCs w:val="28"/>
          <w:lang w:eastAsia="ru-RU"/>
        </w:rPr>
      </w:pPr>
      <w:r w:rsidRPr="00BE5AFB">
        <w:rPr>
          <w:sz w:val="28"/>
          <w:szCs w:val="28"/>
          <w:lang w:eastAsia="ru-RU"/>
        </w:rPr>
        <w:t xml:space="preserve">В преддверии Дня народного единства, </w:t>
      </w:r>
      <w:r w:rsidRPr="0025209F">
        <w:rPr>
          <w:b/>
          <w:sz w:val="28"/>
          <w:szCs w:val="28"/>
          <w:lang w:eastAsia="ru-RU"/>
        </w:rPr>
        <w:t>волонтёрам Берёзовки вручили значки от движения "Народная сеть".</w:t>
      </w:r>
    </w:p>
    <w:p w14:paraId="79B3D1FD" w14:textId="703E6F78" w:rsidR="00BE5AFB" w:rsidRDefault="00BE5AFB" w:rsidP="00BC4138">
      <w:pPr>
        <w:widowControl/>
        <w:autoSpaceDE/>
        <w:autoSpaceDN/>
        <w:adjustRightInd/>
        <w:ind w:right="-426" w:firstLine="708"/>
        <w:jc w:val="both"/>
        <w:rPr>
          <w:sz w:val="28"/>
          <w:szCs w:val="28"/>
          <w:lang w:eastAsia="ru-RU"/>
        </w:rPr>
      </w:pPr>
      <w:r w:rsidRPr="0025209F">
        <w:rPr>
          <w:b/>
          <w:sz w:val="28"/>
          <w:szCs w:val="28"/>
          <w:lang w:eastAsia="ru-RU"/>
        </w:rPr>
        <w:t>1 июля в День ветеранов боевых действий в селе Савкино</w:t>
      </w:r>
      <w:r w:rsidRPr="00BE5AFB">
        <w:rPr>
          <w:sz w:val="28"/>
          <w:szCs w:val="28"/>
          <w:lang w:eastAsia="ru-RU"/>
        </w:rPr>
        <w:t xml:space="preserve"> состоялось торжественное </w:t>
      </w:r>
      <w:r w:rsidRPr="0025209F">
        <w:rPr>
          <w:b/>
          <w:sz w:val="28"/>
          <w:szCs w:val="28"/>
          <w:lang w:eastAsia="ru-RU"/>
        </w:rPr>
        <w:t xml:space="preserve">открытие мемориальной доски </w:t>
      </w:r>
      <w:r w:rsidRPr="00BE5AFB">
        <w:rPr>
          <w:sz w:val="28"/>
          <w:szCs w:val="28"/>
          <w:lang w:eastAsia="ru-RU"/>
        </w:rPr>
        <w:t>нашего земляка, участника специальной военной операции, Кавалера Ордена Мужества погибшего при исполнении воинского долга в марте 2024 года - Видяшева Валерия Владимировича.</w:t>
      </w:r>
    </w:p>
    <w:p w14:paraId="577EBD02" w14:textId="488AC003" w:rsidR="006C7021" w:rsidRDefault="00BE5AFB" w:rsidP="00BC4138">
      <w:pPr>
        <w:widowControl/>
        <w:autoSpaceDE/>
        <w:autoSpaceDN/>
        <w:adjustRightInd/>
        <w:ind w:right="-426" w:firstLine="708"/>
        <w:jc w:val="both"/>
        <w:rPr>
          <w:sz w:val="28"/>
          <w:szCs w:val="28"/>
          <w:lang w:eastAsia="ru-RU"/>
        </w:rPr>
      </w:pPr>
      <w:r w:rsidRPr="00BE5AFB">
        <w:rPr>
          <w:sz w:val="28"/>
          <w:szCs w:val="28"/>
          <w:lang w:eastAsia="ru-RU"/>
        </w:rPr>
        <w:t xml:space="preserve">В преддверии Дня Победы учреждения культуры приняли активное участие в программе организованной в поддержку участников специальной военной операции </w:t>
      </w:r>
      <w:r w:rsidRPr="0025209F">
        <w:rPr>
          <w:b/>
          <w:sz w:val="28"/>
          <w:szCs w:val="28"/>
          <w:lang w:eastAsia="ru-RU"/>
        </w:rPr>
        <w:t>"Все для фронта, все для Победы".</w:t>
      </w:r>
      <w:r w:rsidRPr="00BE5AFB">
        <w:rPr>
          <w:sz w:val="28"/>
          <w:szCs w:val="28"/>
          <w:lang w:eastAsia="ru-RU"/>
        </w:rPr>
        <w:t xml:space="preserve"> В рамках программы на собранные средства нашим землякам - участникам специальной военной операции приобретены средства первой необходимости и праздничные сладкие подарки. От воспитанников кружков: </w:t>
      </w:r>
      <w:proofErr w:type="gramStart"/>
      <w:r w:rsidRPr="00BE5AFB">
        <w:rPr>
          <w:sz w:val="28"/>
          <w:szCs w:val="28"/>
          <w:lang w:eastAsia="ru-RU"/>
        </w:rPr>
        <w:t>«Народная студия» изостудии «Начало» (рук.</w:t>
      </w:r>
      <w:proofErr w:type="gramEnd"/>
      <w:r w:rsidRPr="00BE5AFB">
        <w:rPr>
          <w:sz w:val="28"/>
          <w:szCs w:val="28"/>
          <w:lang w:eastAsia="ru-RU"/>
        </w:rPr>
        <w:t xml:space="preserve"> Валентина Тюлина) районного Дома культуры, кружка «Мастерица» (рук. </w:t>
      </w:r>
      <w:proofErr w:type="gramStart"/>
      <w:r w:rsidRPr="00BE5AFB">
        <w:rPr>
          <w:sz w:val="28"/>
          <w:szCs w:val="28"/>
          <w:lang w:eastAsia="ru-RU"/>
        </w:rPr>
        <w:t>Татьяна Родионова) ПДК «Мечта» подготовлены памятные рисунки и сувениры.</w:t>
      </w:r>
      <w:proofErr w:type="gramEnd"/>
    </w:p>
    <w:p w14:paraId="5B0B71D3"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В преддверии </w:t>
      </w:r>
      <w:r w:rsidRPr="0025209F">
        <w:rPr>
          <w:b/>
          <w:sz w:val="28"/>
          <w:szCs w:val="28"/>
          <w:lang w:eastAsia="ru-RU"/>
        </w:rPr>
        <w:t xml:space="preserve">Международного праздника женского дня - 8 марта </w:t>
      </w:r>
      <w:r w:rsidRPr="00C56453">
        <w:rPr>
          <w:sz w:val="28"/>
          <w:szCs w:val="28"/>
          <w:lang w:eastAsia="ru-RU"/>
        </w:rPr>
        <w:t xml:space="preserve">работники культуры района приняли участие </w:t>
      </w:r>
      <w:r w:rsidRPr="0025209F">
        <w:rPr>
          <w:b/>
          <w:sz w:val="28"/>
          <w:szCs w:val="28"/>
          <w:lang w:eastAsia="ru-RU"/>
        </w:rPr>
        <w:t>в акциях "Букетик с фронта", «Вам любимые!».</w:t>
      </w:r>
      <w:r w:rsidRPr="00C56453">
        <w:rPr>
          <w:sz w:val="28"/>
          <w:szCs w:val="28"/>
          <w:lang w:eastAsia="ru-RU"/>
        </w:rPr>
        <w:t xml:space="preserve"> Посетили замечательных женщин, мам и жён участников специальной военной операции. Так же букеты были вручены во время праздничных мероприятий, посвященных этому весеннему празднику.</w:t>
      </w:r>
    </w:p>
    <w:p w14:paraId="611A9766" w14:textId="77777777" w:rsidR="00C56453" w:rsidRP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 xml:space="preserve">Работники культуры совместно с волонтёрами культуры поздравили </w:t>
      </w:r>
      <w:r w:rsidRPr="0025209F">
        <w:rPr>
          <w:b/>
          <w:sz w:val="28"/>
          <w:szCs w:val="28"/>
          <w:lang w:eastAsia="ru-RU"/>
        </w:rPr>
        <w:t>мам участников СВО с Днём матери.</w:t>
      </w:r>
      <w:r w:rsidRPr="00C56453">
        <w:rPr>
          <w:sz w:val="28"/>
          <w:szCs w:val="28"/>
          <w:lang w:eastAsia="ru-RU"/>
        </w:rPr>
        <w:t xml:space="preserve"> Пожелали им крепкого здоровья, мира в душе и выразили глубокую признательность и уважение. Их дети стали настоящими героями, защищая нашу родину.</w:t>
      </w:r>
    </w:p>
    <w:p w14:paraId="542F0589" w14:textId="77777777" w:rsidR="00C56453" w:rsidRPr="00C56453" w:rsidRDefault="00C56453" w:rsidP="00BC4138">
      <w:pPr>
        <w:widowControl/>
        <w:autoSpaceDE/>
        <w:autoSpaceDN/>
        <w:adjustRightInd/>
        <w:ind w:right="-426" w:firstLine="708"/>
        <w:jc w:val="both"/>
        <w:rPr>
          <w:sz w:val="28"/>
          <w:szCs w:val="28"/>
          <w:lang w:eastAsia="ru-RU"/>
        </w:rPr>
      </w:pPr>
      <w:r w:rsidRPr="0025209F">
        <w:rPr>
          <w:b/>
          <w:sz w:val="28"/>
          <w:szCs w:val="28"/>
          <w:lang w:eastAsia="ru-RU"/>
        </w:rPr>
        <w:t>Творческий коллектив районного Дома культуры</w:t>
      </w:r>
      <w:r w:rsidRPr="00C56453">
        <w:rPr>
          <w:sz w:val="28"/>
          <w:szCs w:val="28"/>
          <w:lang w:eastAsia="ru-RU"/>
        </w:rPr>
        <w:t xml:space="preserve"> провел для детей из мобилизованных семей </w:t>
      </w:r>
      <w:r w:rsidRPr="0025209F">
        <w:rPr>
          <w:b/>
          <w:sz w:val="28"/>
          <w:szCs w:val="28"/>
          <w:lang w:eastAsia="ru-RU"/>
        </w:rPr>
        <w:t>ряд новогодних и рождественских мероприятий.</w:t>
      </w:r>
    </w:p>
    <w:p w14:paraId="2AF43EAC" w14:textId="77777777" w:rsidR="00C56453" w:rsidRPr="0025209F" w:rsidRDefault="00C56453" w:rsidP="00BC4138">
      <w:pPr>
        <w:widowControl/>
        <w:autoSpaceDE/>
        <w:autoSpaceDN/>
        <w:adjustRightInd/>
        <w:ind w:right="-426" w:firstLine="708"/>
        <w:jc w:val="both"/>
        <w:rPr>
          <w:b/>
          <w:sz w:val="28"/>
          <w:szCs w:val="28"/>
          <w:lang w:eastAsia="ru-RU"/>
        </w:rPr>
      </w:pPr>
      <w:r w:rsidRPr="00C56453">
        <w:rPr>
          <w:sz w:val="28"/>
          <w:szCs w:val="28"/>
          <w:lang w:eastAsia="ru-RU"/>
        </w:rPr>
        <w:t xml:space="preserve">Нашим ребятам в зоне специальной военной операции хочется домашнего тепла и поддержки от нас. Так в преддверии Нового года работники культуры района совместно с учащими школ приняли участие </w:t>
      </w:r>
      <w:proofErr w:type="gramStart"/>
      <w:r w:rsidRPr="0025209F">
        <w:rPr>
          <w:b/>
          <w:sz w:val="28"/>
          <w:szCs w:val="28"/>
          <w:lang w:eastAsia="ru-RU"/>
        </w:rPr>
        <w:t>в</w:t>
      </w:r>
      <w:proofErr w:type="gramEnd"/>
      <w:r w:rsidRPr="0025209F">
        <w:rPr>
          <w:b/>
          <w:sz w:val="28"/>
          <w:szCs w:val="28"/>
          <w:lang w:eastAsia="ru-RU"/>
        </w:rPr>
        <w:t xml:space="preserve"> Всероссийской акции «Поздравительная открытка участникам специальной военной операции» и «Фронтовая открытка», в ходе которой подготовили новогодние поздравления военнослужащим, выполняющим боевые задачи на Украине. #Поздравительнаяоткрытка #Фронтоваяоткрытка</w:t>
      </w:r>
    </w:p>
    <w:p w14:paraId="7F82A397" w14:textId="77152785" w:rsidR="00C56453" w:rsidRDefault="00C56453" w:rsidP="00BC4138">
      <w:pPr>
        <w:widowControl/>
        <w:autoSpaceDE/>
        <w:autoSpaceDN/>
        <w:adjustRightInd/>
        <w:ind w:right="-426" w:firstLine="708"/>
        <w:jc w:val="both"/>
        <w:rPr>
          <w:sz w:val="28"/>
          <w:szCs w:val="28"/>
          <w:lang w:eastAsia="ru-RU"/>
        </w:rPr>
      </w:pPr>
      <w:r w:rsidRPr="00C56453">
        <w:rPr>
          <w:sz w:val="28"/>
          <w:szCs w:val="28"/>
          <w:lang w:eastAsia="ru-RU"/>
        </w:rPr>
        <w:t>Да…долг каждого гражданина России воспитать в своих детях с самого раннего возраста глубокое уважение к родной земле, вкладывая в юные сердца бесконечную гордость и глубокое уважение к воинским подвигам своего народа, своей страны, своей Родины.</w:t>
      </w:r>
    </w:p>
    <w:p w14:paraId="0DE2FFAD" w14:textId="54639283" w:rsidR="00423A36" w:rsidRPr="00BE5AFB" w:rsidRDefault="00BE5AFB" w:rsidP="00BC4138">
      <w:pPr>
        <w:widowControl/>
        <w:autoSpaceDN/>
        <w:ind w:right="-426" w:firstLine="708"/>
        <w:jc w:val="both"/>
        <w:rPr>
          <w:rFonts w:eastAsia="Calibri"/>
          <w:b/>
          <w:sz w:val="28"/>
          <w:szCs w:val="28"/>
          <w:lang w:eastAsia="en-US"/>
        </w:rPr>
      </w:pPr>
      <w:r>
        <w:rPr>
          <w:rFonts w:eastAsia="Calibri"/>
          <w:b/>
          <w:sz w:val="28"/>
          <w:szCs w:val="28"/>
          <w:lang w:eastAsia="en-US"/>
        </w:rPr>
        <w:t xml:space="preserve">- </w:t>
      </w:r>
      <w:r w:rsidR="00033BA2" w:rsidRPr="00BE5AFB">
        <w:rPr>
          <w:rFonts w:eastAsia="Calibri"/>
          <w:b/>
          <w:sz w:val="28"/>
          <w:szCs w:val="28"/>
          <w:lang w:eastAsia="en-US"/>
        </w:rPr>
        <w:t>Работа с людьми с ограниченными возможностями</w:t>
      </w:r>
    </w:p>
    <w:p w14:paraId="2115E4DD" w14:textId="77777777" w:rsidR="00F96966" w:rsidRPr="00F96966" w:rsidRDefault="00F96966" w:rsidP="00BC4138">
      <w:pPr>
        <w:ind w:right="-426" w:firstLine="567"/>
        <w:jc w:val="both"/>
        <w:rPr>
          <w:sz w:val="28"/>
          <w:szCs w:val="28"/>
          <w:lang w:eastAsia="ru-RU"/>
        </w:rPr>
      </w:pPr>
      <w:r w:rsidRPr="00F96966">
        <w:rPr>
          <w:sz w:val="28"/>
          <w:szCs w:val="28"/>
          <w:lang w:eastAsia="ru-RU"/>
        </w:rPr>
        <w:t xml:space="preserve">Управление культуры и кино имеет в своем подчинении сеть учреждений </w:t>
      </w:r>
      <w:r w:rsidRPr="00F96966">
        <w:rPr>
          <w:sz w:val="28"/>
          <w:szCs w:val="28"/>
          <w:lang w:eastAsia="ru-RU"/>
        </w:rPr>
        <w:lastRenderedPageBreak/>
        <w:t>культуры и кино, призванных целенаправленно организовывать досуг различных групп населения.</w:t>
      </w:r>
    </w:p>
    <w:p w14:paraId="5FF9A529" w14:textId="77777777" w:rsidR="00F96966" w:rsidRPr="00F96966" w:rsidRDefault="00F96966" w:rsidP="00BC4138">
      <w:pPr>
        <w:ind w:right="-426" w:firstLine="567"/>
        <w:jc w:val="both"/>
        <w:rPr>
          <w:sz w:val="28"/>
          <w:szCs w:val="28"/>
          <w:lang w:eastAsia="ru-RU"/>
        </w:rPr>
      </w:pPr>
      <w:r w:rsidRPr="00F96966">
        <w:rPr>
          <w:sz w:val="28"/>
          <w:szCs w:val="28"/>
          <w:lang w:eastAsia="ru-RU"/>
        </w:rPr>
        <w:t xml:space="preserve">К сожалению, так в жизни складывается, что наряду со здоровыми членами общества, в каждой стране есть и инвалиды с детства или в результате перенесенных болезней и травм. Наша  задача - дать  им почувствовать себя полноправными членами общества, раскрыть свои творческие способности. </w:t>
      </w:r>
    </w:p>
    <w:p w14:paraId="0741FC8D" w14:textId="77777777" w:rsidR="00F96966" w:rsidRPr="00F96966" w:rsidRDefault="00F96966" w:rsidP="00BC4138">
      <w:pPr>
        <w:ind w:right="-426" w:firstLine="567"/>
        <w:jc w:val="both"/>
        <w:rPr>
          <w:sz w:val="28"/>
          <w:szCs w:val="28"/>
          <w:highlight w:val="yellow"/>
          <w:lang w:eastAsia="ru-RU"/>
        </w:rPr>
      </w:pPr>
      <w:r w:rsidRPr="00F96966">
        <w:rPr>
          <w:sz w:val="28"/>
          <w:szCs w:val="28"/>
          <w:lang w:eastAsia="ru-RU"/>
        </w:rPr>
        <w:t>Учреждения культуры Петровского района регулярно проводят мероприятия для таких слоев населения, а также тесно и плодотворно сотрудничают с педагогическим коллективом и учащимися Санаторной школы-интерната, воспитанниками ГАУ СО КЦСОН Петровского района, а также с другими людьми с ограниченными возможностями. Для таких слоев населения мы активно работаем, приглашаем их принять участие в наших многочисленных мероприятиях.</w:t>
      </w:r>
    </w:p>
    <w:p w14:paraId="09825ADC" w14:textId="77777777" w:rsidR="00F96966" w:rsidRPr="00F96966" w:rsidRDefault="00F96966" w:rsidP="00BC4138">
      <w:pPr>
        <w:ind w:right="-426" w:firstLine="567"/>
        <w:jc w:val="both"/>
        <w:rPr>
          <w:sz w:val="28"/>
          <w:szCs w:val="28"/>
          <w:lang w:eastAsia="ru-RU"/>
        </w:rPr>
      </w:pPr>
      <w:r w:rsidRPr="00F96966">
        <w:rPr>
          <w:sz w:val="28"/>
          <w:szCs w:val="28"/>
          <w:lang w:eastAsia="ru-RU"/>
        </w:rPr>
        <w:t xml:space="preserve">4 января и 24 апреля сотрудниками </w:t>
      </w:r>
      <w:r w:rsidRPr="00F96966">
        <w:rPr>
          <w:sz w:val="28"/>
          <w:szCs w:val="28"/>
          <w:u w:val="single"/>
          <w:lang w:eastAsia="ru-RU"/>
        </w:rPr>
        <w:t>Районного Дома культуры</w:t>
      </w:r>
      <w:r w:rsidRPr="00F96966">
        <w:rPr>
          <w:sz w:val="28"/>
          <w:szCs w:val="28"/>
          <w:lang w:eastAsia="ru-RU"/>
        </w:rPr>
        <w:t xml:space="preserve"> в Военном госпитале г</w:t>
      </w:r>
      <w:proofErr w:type="gramStart"/>
      <w:r w:rsidRPr="00F96966">
        <w:rPr>
          <w:sz w:val="28"/>
          <w:szCs w:val="28"/>
          <w:lang w:eastAsia="ru-RU"/>
        </w:rPr>
        <w:t>.С</w:t>
      </w:r>
      <w:proofErr w:type="gramEnd"/>
      <w:r w:rsidRPr="00F96966">
        <w:rPr>
          <w:sz w:val="28"/>
          <w:szCs w:val="28"/>
          <w:lang w:eastAsia="ru-RU"/>
        </w:rPr>
        <w:t>аратов проведена концертная программа для раненных участников СВО. В Обществе слепых 3 декабря проведена концертная программа, посвященная Всемирному Дню инвалидов, «День добрых сердец».</w:t>
      </w:r>
    </w:p>
    <w:p w14:paraId="68E44EC9" w14:textId="77777777" w:rsidR="00F96966" w:rsidRPr="00F96966" w:rsidRDefault="00F96966" w:rsidP="00BC4138">
      <w:pPr>
        <w:ind w:right="-426" w:firstLine="567"/>
        <w:jc w:val="both"/>
        <w:rPr>
          <w:sz w:val="28"/>
          <w:szCs w:val="28"/>
        </w:rPr>
      </w:pPr>
      <w:r w:rsidRPr="00F96966">
        <w:rPr>
          <w:sz w:val="28"/>
          <w:szCs w:val="28"/>
        </w:rPr>
        <w:t>На базе</w:t>
      </w:r>
      <w:r w:rsidRPr="00F96966">
        <w:rPr>
          <w:sz w:val="28"/>
          <w:szCs w:val="28"/>
          <w:u w:val="single"/>
        </w:rPr>
        <w:t xml:space="preserve"> ПДК «Мечта»</w:t>
      </w:r>
      <w:r w:rsidRPr="00F96966">
        <w:rPr>
          <w:sz w:val="28"/>
          <w:szCs w:val="28"/>
        </w:rPr>
        <w:t xml:space="preserve"> функционирует Инклюзив-клуб «Солнечный Круг», объединяющий детей, в том числе с ОВЗ, в творческой и дружеской атмосфере. </w:t>
      </w:r>
    </w:p>
    <w:p w14:paraId="19AF5CF3" w14:textId="77777777" w:rsidR="00F96966" w:rsidRPr="00F96966" w:rsidRDefault="00F96966" w:rsidP="00BC4138">
      <w:pPr>
        <w:ind w:right="-426" w:firstLine="567"/>
        <w:jc w:val="both"/>
        <w:rPr>
          <w:sz w:val="28"/>
          <w:szCs w:val="28"/>
          <w:shd w:val="clear" w:color="auto" w:fill="FBFBFB"/>
        </w:rPr>
      </w:pPr>
      <w:r w:rsidRPr="00F96966">
        <w:rPr>
          <w:sz w:val="28"/>
          <w:szCs w:val="28"/>
          <w:shd w:val="clear" w:color="auto" w:fill="FFFFFF"/>
        </w:rPr>
        <w:t xml:space="preserve">19 января сотрудники </w:t>
      </w:r>
      <w:r w:rsidRPr="00F96966">
        <w:rPr>
          <w:sz w:val="28"/>
          <w:szCs w:val="28"/>
          <w:u w:val="single"/>
          <w:shd w:val="clear" w:color="auto" w:fill="FFFFFF"/>
        </w:rPr>
        <w:t>Асметовского СДК</w:t>
      </w:r>
      <w:r w:rsidRPr="00F96966">
        <w:rPr>
          <w:sz w:val="28"/>
          <w:szCs w:val="28"/>
          <w:shd w:val="clear" w:color="auto" w:fill="FFFFFF"/>
        </w:rPr>
        <w:t xml:space="preserve"> провели встречу с</w:t>
      </w:r>
      <w:r w:rsidRPr="00F96966">
        <w:rPr>
          <w:sz w:val="28"/>
          <w:szCs w:val="28"/>
          <w:lang w:eastAsia="ru-RU"/>
        </w:rPr>
        <w:t xml:space="preserve"> людьми с ограниченными возможностями</w:t>
      </w:r>
      <w:r w:rsidRPr="00F96966">
        <w:rPr>
          <w:sz w:val="28"/>
          <w:szCs w:val="28"/>
          <w:shd w:val="clear" w:color="auto" w:fill="FFFFFF"/>
        </w:rPr>
        <w:t xml:space="preserve"> за самоваром «Раз в крещенский вечерок», посвященную православному празднику Крещению.</w:t>
      </w:r>
      <w:r w:rsidRPr="00F96966">
        <w:rPr>
          <w:sz w:val="28"/>
          <w:szCs w:val="28"/>
          <w:shd w:val="clear" w:color="auto" w:fill="FBFBFB"/>
        </w:rPr>
        <w:t xml:space="preserve"> 20 августа прошли чайные посиделки «Яблочный спас».</w:t>
      </w:r>
    </w:p>
    <w:p w14:paraId="778D8747" w14:textId="77777777" w:rsidR="00F96966" w:rsidRPr="00F96966" w:rsidRDefault="00F96966" w:rsidP="00BC4138">
      <w:pPr>
        <w:tabs>
          <w:tab w:val="left" w:pos="6105"/>
        </w:tabs>
        <w:ind w:right="-426" w:firstLine="567"/>
        <w:jc w:val="both"/>
        <w:rPr>
          <w:sz w:val="28"/>
          <w:szCs w:val="28"/>
        </w:rPr>
      </w:pPr>
      <w:r w:rsidRPr="00F96966">
        <w:rPr>
          <w:sz w:val="28"/>
          <w:szCs w:val="28"/>
        </w:rPr>
        <w:t xml:space="preserve">3 декабря в </w:t>
      </w:r>
      <w:r w:rsidRPr="00F96966">
        <w:rPr>
          <w:sz w:val="28"/>
          <w:szCs w:val="28"/>
          <w:u w:val="single"/>
        </w:rPr>
        <w:t>Грачёвском СДК</w:t>
      </w:r>
      <w:r w:rsidRPr="00F96966">
        <w:rPr>
          <w:sz w:val="28"/>
          <w:szCs w:val="28"/>
        </w:rPr>
        <w:t xml:space="preserve"> прошёл тематический час «Научи своё сердце добру». Данное мероприятие напомнила жителям села о том, что есть люди, которые нуждаются в нашей помощи, защите, уважении, доброжелательности.</w:t>
      </w:r>
    </w:p>
    <w:p w14:paraId="0B8BA70E" w14:textId="77777777" w:rsidR="00F96966" w:rsidRPr="00F96966" w:rsidRDefault="00F96966" w:rsidP="00BC4138">
      <w:pPr>
        <w:ind w:right="-426" w:firstLine="567"/>
        <w:jc w:val="both"/>
        <w:rPr>
          <w:sz w:val="28"/>
          <w:szCs w:val="28"/>
          <w:shd w:val="clear" w:color="auto" w:fill="FFFFFF"/>
        </w:rPr>
      </w:pPr>
      <w:r w:rsidRPr="00F96966">
        <w:rPr>
          <w:sz w:val="28"/>
          <w:szCs w:val="28"/>
          <w:shd w:val="clear" w:color="auto" w:fill="FFFFFF"/>
        </w:rPr>
        <w:t xml:space="preserve">12 августа  </w:t>
      </w:r>
      <w:r w:rsidRPr="00F96966">
        <w:rPr>
          <w:sz w:val="28"/>
          <w:szCs w:val="28"/>
        </w:rPr>
        <w:t xml:space="preserve">работники </w:t>
      </w:r>
      <w:r w:rsidRPr="00F96966">
        <w:rPr>
          <w:sz w:val="28"/>
          <w:szCs w:val="28"/>
          <w:u w:val="single"/>
        </w:rPr>
        <w:t>СК пос. Мирный</w:t>
      </w:r>
      <w:r w:rsidRPr="00F96966">
        <w:rPr>
          <w:sz w:val="28"/>
          <w:szCs w:val="28"/>
        </w:rPr>
        <w:t xml:space="preserve"> </w:t>
      </w:r>
      <w:r w:rsidRPr="00F96966">
        <w:rPr>
          <w:sz w:val="28"/>
          <w:szCs w:val="28"/>
          <w:shd w:val="clear" w:color="auto" w:fill="FFFFFF"/>
        </w:rPr>
        <w:t xml:space="preserve">провели правовой ликбез "Пациент имеет право". 11 ноября в преддверии Всемирного дня доброты провели беседу-размышление «Что такое доброта?». </w:t>
      </w:r>
      <w:r w:rsidRPr="00F96966">
        <w:rPr>
          <w:sz w:val="28"/>
          <w:szCs w:val="28"/>
        </w:rPr>
        <w:t xml:space="preserve">3 декабря провели развлекательный </w:t>
      </w:r>
      <w:r w:rsidRPr="00F96966">
        <w:rPr>
          <w:sz w:val="28"/>
          <w:szCs w:val="28"/>
          <w:shd w:val="clear" w:color="auto" w:fill="FFFFFF"/>
        </w:rPr>
        <w:t xml:space="preserve">калейдоскоп "Без соседей жить нельзя". </w:t>
      </w:r>
    </w:p>
    <w:p w14:paraId="07948C19" w14:textId="77777777" w:rsidR="00F96966" w:rsidRPr="00F96966" w:rsidRDefault="00F96966" w:rsidP="00BC4138">
      <w:pPr>
        <w:pStyle w:val="af"/>
        <w:shd w:val="clear" w:color="auto" w:fill="FFFFFF"/>
        <w:spacing w:before="0" w:beforeAutospacing="0" w:after="0" w:afterAutospacing="0"/>
        <w:ind w:right="-426" w:firstLine="567"/>
        <w:jc w:val="both"/>
        <w:rPr>
          <w:sz w:val="28"/>
          <w:szCs w:val="28"/>
        </w:rPr>
      </w:pPr>
      <w:r w:rsidRPr="00F96966">
        <w:rPr>
          <w:sz w:val="28"/>
          <w:szCs w:val="28"/>
        </w:rPr>
        <w:t xml:space="preserve">Для людей с ограниченными возможностями здоровья в </w:t>
      </w:r>
      <w:r w:rsidRPr="00F96966">
        <w:rPr>
          <w:sz w:val="28"/>
          <w:szCs w:val="28"/>
          <w:u w:val="single"/>
        </w:rPr>
        <w:t>Новозахаркинском СДК</w:t>
      </w:r>
      <w:r w:rsidRPr="00F96966">
        <w:rPr>
          <w:sz w:val="28"/>
          <w:szCs w:val="28"/>
        </w:rPr>
        <w:t xml:space="preserve"> проходят мастер-классы, концерты, мероприятия, посвященные теме здоровья и здорового образа жизни, созданы кружки и клубы по интересам. Среди них устраиваются конкурсы, соревнования, встречи. Многие из них по настоящему талантливые люди. И, конечно же, все они - полноценные члены общества.</w:t>
      </w:r>
    </w:p>
    <w:p w14:paraId="68CF3D8C" w14:textId="77777777" w:rsidR="00F96966" w:rsidRPr="00F96966" w:rsidRDefault="00F96966" w:rsidP="00BC4138">
      <w:pPr>
        <w:pStyle w:val="ac"/>
        <w:ind w:right="-426" w:firstLine="567"/>
        <w:jc w:val="both"/>
        <w:rPr>
          <w:rFonts w:ascii="Times New Roman" w:hAnsi="Times New Roman"/>
          <w:color w:val="000000"/>
          <w:sz w:val="28"/>
          <w:szCs w:val="28"/>
          <w:shd w:val="clear" w:color="auto" w:fill="FFFFFF"/>
        </w:rPr>
      </w:pPr>
      <w:r w:rsidRPr="00F96966">
        <w:rPr>
          <w:rFonts w:ascii="Times New Roman" w:hAnsi="Times New Roman"/>
          <w:color w:val="000000" w:themeColor="text1"/>
          <w:sz w:val="28"/>
          <w:szCs w:val="28"/>
        </w:rPr>
        <w:t xml:space="preserve">В  </w:t>
      </w:r>
      <w:r w:rsidRPr="00F96966">
        <w:rPr>
          <w:rFonts w:ascii="Times New Roman" w:hAnsi="Times New Roman"/>
          <w:color w:val="000000"/>
          <w:sz w:val="28"/>
          <w:szCs w:val="28"/>
          <w:u w:val="single"/>
          <w:shd w:val="clear" w:color="auto" w:fill="FFFFFF"/>
        </w:rPr>
        <w:t>Озерском СДК</w:t>
      </w:r>
      <w:r w:rsidRPr="00F96966">
        <w:rPr>
          <w:rFonts w:ascii="Times New Roman" w:hAnsi="Times New Roman"/>
          <w:color w:val="000000"/>
          <w:sz w:val="28"/>
          <w:szCs w:val="28"/>
          <w:shd w:val="clear" w:color="auto" w:fill="FFFFFF"/>
        </w:rPr>
        <w:t xml:space="preserve"> </w:t>
      </w:r>
      <w:r w:rsidRPr="00F96966">
        <w:rPr>
          <w:rFonts w:ascii="Times New Roman" w:hAnsi="Times New Roman"/>
          <w:color w:val="000000" w:themeColor="text1"/>
          <w:sz w:val="28"/>
          <w:szCs w:val="28"/>
        </w:rPr>
        <w:t xml:space="preserve">проведены следующие мероприятия: </w:t>
      </w:r>
      <w:r w:rsidRPr="00F96966">
        <w:rPr>
          <w:rFonts w:ascii="Times New Roman" w:hAnsi="Times New Roman"/>
          <w:color w:val="000000"/>
          <w:sz w:val="28"/>
          <w:szCs w:val="28"/>
          <w:shd w:val="clear" w:color="auto" w:fill="FFFFFF"/>
        </w:rPr>
        <w:t xml:space="preserve">7 февраля прошла познавательная программа  "Безопасный интернет". </w:t>
      </w:r>
      <w:r w:rsidRPr="00F96966">
        <w:rPr>
          <w:rFonts w:ascii="Times New Roman" w:hAnsi="Times New Roman"/>
          <w:color w:val="000000"/>
          <w:sz w:val="28"/>
          <w:szCs w:val="28"/>
        </w:rPr>
        <w:br/>
      </w:r>
      <w:r w:rsidRPr="00F96966">
        <w:rPr>
          <w:rFonts w:ascii="Times New Roman" w:hAnsi="Times New Roman"/>
          <w:color w:val="000000"/>
          <w:sz w:val="28"/>
          <w:szCs w:val="28"/>
          <w:shd w:val="clear" w:color="auto" w:fill="FFFFFF"/>
        </w:rPr>
        <w:t xml:space="preserve">1 августа были проведены посиделки «Мы за чаем не скучаем". Мероприятие проходило за вкусно накрытым столом – с душистым чаем домашней выпечкой, приготовленной умелыми руками наших гостей. На посиделках познакомились с историей возникновения чайной традиции, а также узнали о многих полезных и лекарственных свойствах чая. 1 октября прошла музыкально-развлекательная программа "Пусть осень жизни будет золотой". </w:t>
      </w:r>
    </w:p>
    <w:p w14:paraId="717912FA" w14:textId="77777777" w:rsidR="00F96966" w:rsidRPr="00F96966" w:rsidRDefault="00F96966" w:rsidP="00BC4138">
      <w:pPr>
        <w:pStyle w:val="af"/>
        <w:shd w:val="clear" w:color="auto" w:fill="FFFFFF"/>
        <w:spacing w:before="0" w:beforeAutospacing="0" w:after="0" w:afterAutospacing="0"/>
        <w:ind w:right="-426" w:firstLine="567"/>
        <w:jc w:val="both"/>
        <w:rPr>
          <w:color w:val="000000"/>
          <w:sz w:val="28"/>
          <w:szCs w:val="28"/>
        </w:rPr>
      </w:pPr>
      <w:r w:rsidRPr="00F96966">
        <w:rPr>
          <w:noProof/>
          <w:sz w:val="28"/>
          <w:szCs w:val="28"/>
        </w:rPr>
        <w:t>В рамках работы с людьми с ограниченными способностями</w:t>
      </w:r>
      <w:r w:rsidRPr="00F96966">
        <w:rPr>
          <w:sz w:val="28"/>
          <w:szCs w:val="28"/>
          <w:shd w:val="clear" w:color="auto" w:fill="FFFFFF"/>
        </w:rPr>
        <w:t xml:space="preserve"> в </w:t>
      </w:r>
      <w:r w:rsidRPr="00F96966">
        <w:rPr>
          <w:sz w:val="28"/>
          <w:szCs w:val="28"/>
          <w:u w:val="single"/>
          <w:shd w:val="clear" w:color="auto" w:fill="FFFFFF"/>
        </w:rPr>
        <w:t xml:space="preserve">СДК пос. </w:t>
      </w:r>
      <w:proofErr w:type="gramStart"/>
      <w:r w:rsidRPr="00F96966">
        <w:rPr>
          <w:sz w:val="28"/>
          <w:szCs w:val="28"/>
          <w:u w:val="single"/>
          <w:shd w:val="clear" w:color="auto" w:fill="FFFFFF"/>
        </w:rPr>
        <w:t>Пригородный</w:t>
      </w:r>
      <w:proofErr w:type="gramEnd"/>
      <w:r w:rsidRPr="00F96966">
        <w:rPr>
          <w:sz w:val="28"/>
          <w:szCs w:val="28"/>
          <w:shd w:val="clear" w:color="auto" w:fill="FFFFFF"/>
        </w:rPr>
        <w:t xml:space="preserve"> </w:t>
      </w:r>
      <w:r w:rsidRPr="00F96966">
        <w:rPr>
          <w:color w:val="000000"/>
          <w:sz w:val="28"/>
          <w:szCs w:val="28"/>
        </w:rPr>
        <w:t xml:space="preserve">в течение года ежемесячно приглашали детей из коррекционной школы </w:t>
      </w:r>
      <w:r w:rsidRPr="00F96966">
        <w:rPr>
          <w:color w:val="000000"/>
          <w:sz w:val="28"/>
          <w:szCs w:val="28"/>
        </w:rPr>
        <w:lastRenderedPageBreak/>
        <w:t xml:space="preserve">к себе в гости. 20 марта сотрудники организовали для учеников коррекционных классов Пригородной школы конкурсную программу "Счастье в ладошке". </w:t>
      </w:r>
    </w:p>
    <w:p w14:paraId="4CD9E8F8" w14:textId="77777777" w:rsidR="00F96966" w:rsidRPr="00F96966" w:rsidRDefault="00F96966" w:rsidP="00BC4138">
      <w:pPr>
        <w:pStyle w:val="ac"/>
        <w:ind w:right="-426" w:firstLine="708"/>
        <w:jc w:val="both"/>
        <w:rPr>
          <w:rFonts w:ascii="Times New Roman" w:hAnsi="Times New Roman"/>
          <w:sz w:val="28"/>
          <w:szCs w:val="28"/>
        </w:rPr>
      </w:pPr>
      <w:r w:rsidRPr="00F96966">
        <w:rPr>
          <w:rFonts w:ascii="Times New Roman" w:hAnsi="Times New Roman"/>
          <w:sz w:val="28"/>
          <w:szCs w:val="28"/>
        </w:rPr>
        <w:t xml:space="preserve">В </w:t>
      </w:r>
      <w:r w:rsidRPr="00F96966">
        <w:rPr>
          <w:rFonts w:ascii="Times New Roman" w:hAnsi="Times New Roman"/>
          <w:sz w:val="28"/>
          <w:szCs w:val="28"/>
          <w:u w:val="single"/>
        </w:rPr>
        <w:t>Синеньском СДК</w:t>
      </w:r>
      <w:r w:rsidRPr="00F96966">
        <w:rPr>
          <w:rFonts w:ascii="Times New Roman" w:hAnsi="Times New Roman"/>
          <w:sz w:val="28"/>
          <w:szCs w:val="28"/>
        </w:rPr>
        <w:t xml:space="preserve"> созданы клубы по интересам, кружки прикладного творчества, кружки художественного самодеятельного творчества, литературные или творческие объединения со смешением жанров для людей </w:t>
      </w:r>
      <w:r w:rsidRPr="00F96966">
        <w:rPr>
          <w:rFonts w:ascii="Times New Roman" w:hAnsi="Times New Roman"/>
          <w:noProof/>
          <w:sz w:val="28"/>
          <w:szCs w:val="28"/>
        </w:rPr>
        <w:t>с ограниченными способностями</w:t>
      </w:r>
      <w:r w:rsidRPr="00F96966">
        <w:rPr>
          <w:rFonts w:ascii="Times New Roman" w:hAnsi="Times New Roman"/>
          <w:sz w:val="28"/>
          <w:szCs w:val="28"/>
        </w:rPr>
        <w:t xml:space="preserve">. </w:t>
      </w:r>
    </w:p>
    <w:p w14:paraId="5ECB5E83" w14:textId="77777777" w:rsidR="00F96966" w:rsidRPr="00F96966" w:rsidRDefault="00F96966" w:rsidP="00BC4138">
      <w:pPr>
        <w:tabs>
          <w:tab w:val="left" w:pos="6105"/>
        </w:tabs>
        <w:ind w:right="-426" w:firstLine="709"/>
        <w:jc w:val="both"/>
        <w:rPr>
          <w:rFonts w:eastAsia="Calibri"/>
          <w:sz w:val="28"/>
          <w:szCs w:val="28"/>
        </w:rPr>
      </w:pPr>
      <w:proofErr w:type="gramStart"/>
      <w:r w:rsidRPr="00F96966">
        <w:rPr>
          <w:rFonts w:eastAsia="Calibri"/>
          <w:sz w:val="28"/>
          <w:szCs w:val="28"/>
        </w:rPr>
        <w:t>В</w:t>
      </w:r>
      <w:proofErr w:type="gramEnd"/>
      <w:r w:rsidRPr="00F96966">
        <w:rPr>
          <w:rFonts w:eastAsia="Calibri"/>
          <w:sz w:val="28"/>
          <w:szCs w:val="28"/>
        </w:rPr>
        <w:t xml:space="preserve"> </w:t>
      </w:r>
      <w:proofErr w:type="gramStart"/>
      <w:r w:rsidRPr="00F96966">
        <w:rPr>
          <w:rFonts w:eastAsia="Calibri"/>
          <w:sz w:val="28"/>
          <w:szCs w:val="28"/>
          <w:u w:val="single"/>
        </w:rPr>
        <w:t>Сосновоборском</w:t>
      </w:r>
      <w:proofErr w:type="gramEnd"/>
      <w:r w:rsidRPr="00F96966">
        <w:rPr>
          <w:rFonts w:eastAsia="Calibri"/>
          <w:sz w:val="28"/>
          <w:szCs w:val="28"/>
          <w:u w:val="single"/>
        </w:rPr>
        <w:t xml:space="preserve"> СДК</w:t>
      </w:r>
      <w:r w:rsidRPr="00F96966">
        <w:rPr>
          <w:rFonts w:eastAsia="Calibri"/>
          <w:sz w:val="28"/>
          <w:szCs w:val="28"/>
        </w:rPr>
        <w:t xml:space="preserve"> 7 марта</w:t>
      </w:r>
      <w:r w:rsidRPr="00F96966">
        <w:rPr>
          <w:rFonts w:eastAsia="Calibri"/>
          <w:b/>
          <w:sz w:val="28"/>
          <w:szCs w:val="28"/>
        </w:rPr>
        <w:t xml:space="preserve"> </w:t>
      </w:r>
      <w:r w:rsidRPr="00F96966">
        <w:rPr>
          <w:rFonts w:eastAsia="Calibri"/>
          <w:sz w:val="28"/>
          <w:szCs w:val="28"/>
        </w:rPr>
        <w:t>проведена тематическая программа «Для вас, Любимые». 28 ноября</w:t>
      </w:r>
      <w:r w:rsidRPr="00F96966">
        <w:rPr>
          <w:rFonts w:eastAsia="Calibri"/>
          <w:b/>
          <w:sz w:val="28"/>
          <w:szCs w:val="28"/>
        </w:rPr>
        <w:t xml:space="preserve"> </w:t>
      </w:r>
      <w:r w:rsidRPr="00F96966">
        <w:rPr>
          <w:rFonts w:eastAsia="Calibri"/>
          <w:sz w:val="28"/>
          <w:szCs w:val="28"/>
        </w:rPr>
        <w:t>проведена концертная программа «Мамино счастье».</w:t>
      </w:r>
    </w:p>
    <w:p w14:paraId="3AF5C16D" w14:textId="77777777" w:rsidR="00F96966" w:rsidRPr="00F96966" w:rsidRDefault="00F96966" w:rsidP="00BC4138">
      <w:pPr>
        <w:pStyle w:val="ac"/>
        <w:ind w:right="-426" w:firstLine="567"/>
        <w:jc w:val="both"/>
        <w:rPr>
          <w:rFonts w:ascii="Times New Roman" w:hAnsi="Times New Roman"/>
          <w:noProof/>
          <w:sz w:val="28"/>
          <w:szCs w:val="28"/>
        </w:rPr>
      </w:pPr>
      <w:r w:rsidRPr="00F96966">
        <w:rPr>
          <w:rFonts w:ascii="Times New Roman" w:hAnsi="Times New Roman"/>
          <w:sz w:val="28"/>
          <w:szCs w:val="28"/>
        </w:rPr>
        <w:t xml:space="preserve">В </w:t>
      </w:r>
      <w:r w:rsidRPr="00F96966">
        <w:rPr>
          <w:rFonts w:ascii="Times New Roman" w:hAnsi="Times New Roman"/>
          <w:sz w:val="28"/>
          <w:szCs w:val="28"/>
          <w:u w:val="single"/>
        </w:rPr>
        <w:t xml:space="preserve">СДК пос. </w:t>
      </w:r>
      <w:proofErr w:type="gramStart"/>
      <w:r w:rsidRPr="00F96966">
        <w:rPr>
          <w:rFonts w:ascii="Times New Roman" w:hAnsi="Times New Roman"/>
          <w:sz w:val="28"/>
          <w:szCs w:val="28"/>
          <w:u w:val="single"/>
        </w:rPr>
        <w:t>Студеный</w:t>
      </w:r>
      <w:proofErr w:type="gramEnd"/>
      <w:r w:rsidRPr="00F96966">
        <w:rPr>
          <w:rFonts w:ascii="Times New Roman" w:hAnsi="Times New Roman"/>
          <w:sz w:val="28"/>
          <w:szCs w:val="28"/>
        </w:rPr>
        <w:t xml:space="preserve"> были проведены мероприятия военно-патриотической направленности, посвященные юбилейным и памятным датам военной истории России, с участием </w:t>
      </w:r>
      <w:r w:rsidRPr="00F96966">
        <w:rPr>
          <w:rFonts w:ascii="Times New Roman" w:hAnsi="Times New Roman"/>
          <w:noProof/>
          <w:sz w:val="28"/>
          <w:szCs w:val="28"/>
        </w:rPr>
        <w:t>людей с ограниченными способностями.</w:t>
      </w:r>
    </w:p>
    <w:p w14:paraId="010A336A" w14:textId="77777777" w:rsidR="00F96966" w:rsidRPr="00F96966" w:rsidRDefault="00F96966" w:rsidP="00BC4138">
      <w:pPr>
        <w:pStyle w:val="ac"/>
        <w:ind w:right="-426" w:firstLine="567"/>
        <w:jc w:val="both"/>
        <w:rPr>
          <w:rFonts w:ascii="Times New Roman" w:hAnsi="Times New Roman"/>
          <w:sz w:val="28"/>
          <w:szCs w:val="28"/>
        </w:rPr>
      </w:pPr>
      <w:r w:rsidRPr="00F96966">
        <w:rPr>
          <w:rFonts w:ascii="Times New Roman" w:hAnsi="Times New Roman"/>
          <w:sz w:val="28"/>
          <w:szCs w:val="28"/>
        </w:rPr>
        <w:t xml:space="preserve">Методистом </w:t>
      </w:r>
      <w:r w:rsidRPr="00F96966">
        <w:rPr>
          <w:rFonts w:ascii="Times New Roman" w:hAnsi="Times New Roman"/>
          <w:sz w:val="28"/>
          <w:szCs w:val="28"/>
          <w:u w:val="single"/>
        </w:rPr>
        <w:t>Таволожского СДК</w:t>
      </w:r>
      <w:r w:rsidRPr="00F96966">
        <w:rPr>
          <w:rFonts w:ascii="Times New Roman" w:hAnsi="Times New Roman"/>
          <w:sz w:val="28"/>
          <w:szCs w:val="28"/>
        </w:rPr>
        <w:t xml:space="preserve"> 7 января была подготовлена   развлекательная программа «Рождественский калейдоскоп»- где участники мероприятия  смогли весело отдохнуть, поучаствовать в различных конкурсах, викторинах, загадать новогодние пожелания и мечты. Участники мероприятия  получили сладкие подарки, получили заряд бодрости и хорошего настроения.</w:t>
      </w:r>
    </w:p>
    <w:p w14:paraId="3359F608" w14:textId="53FDA09F" w:rsidR="00753502" w:rsidRPr="00BE5AFB" w:rsidRDefault="00BE5AFB" w:rsidP="00BC4138">
      <w:pPr>
        <w:pStyle w:val="ac"/>
        <w:numPr>
          <w:ilvl w:val="0"/>
          <w:numId w:val="17"/>
        </w:numPr>
        <w:ind w:right="-426"/>
        <w:jc w:val="both"/>
        <w:rPr>
          <w:rFonts w:ascii="Times New Roman" w:hAnsi="Times New Roman"/>
          <w:b/>
          <w:sz w:val="28"/>
          <w:szCs w:val="28"/>
        </w:rPr>
      </w:pPr>
      <w:r>
        <w:rPr>
          <w:rFonts w:ascii="Times New Roman" w:hAnsi="Times New Roman"/>
          <w:b/>
          <w:sz w:val="28"/>
          <w:szCs w:val="28"/>
        </w:rPr>
        <w:t>Инновационные</w:t>
      </w:r>
      <w:r w:rsidR="00EE00C4" w:rsidRPr="00BE5AFB">
        <w:rPr>
          <w:rFonts w:ascii="Times New Roman" w:hAnsi="Times New Roman"/>
          <w:b/>
          <w:sz w:val="28"/>
          <w:szCs w:val="28"/>
        </w:rPr>
        <w:t xml:space="preserve"> форм</w:t>
      </w:r>
      <w:r>
        <w:rPr>
          <w:rFonts w:ascii="Times New Roman" w:hAnsi="Times New Roman"/>
          <w:b/>
          <w:sz w:val="28"/>
          <w:szCs w:val="28"/>
        </w:rPr>
        <w:t>ы</w:t>
      </w:r>
      <w:r w:rsidR="00EE00C4" w:rsidRPr="00BE5AFB">
        <w:rPr>
          <w:rFonts w:ascii="Times New Roman" w:hAnsi="Times New Roman"/>
          <w:b/>
          <w:sz w:val="28"/>
          <w:szCs w:val="28"/>
        </w:rPr>
        <w:t xml:space="preserve"> ку</w:t>
      </w:r>
      <w:r w:rsidR="00DF54C3" w:rsidRPr="00BE5AFB">
        <w:rPr>
          <w:rFonts w:ascii="Times New Roman" w:hAnsi="Times New Roman"/>
          <w:b/>
          <w:sz w:val="28"/>
          <w:szCs w:val="28"/>
        </w:rPr>
        <w:t xml:space="preserve">льтурно-досуговой деятельности. </w:t>
      </w:r>
    </w:p>
    <w:p w14:paraId="1D405997" w14:textId="77777777" w:rsidR="00753502" w:rsidRPr="00984B78" w:rsidRDefault="00753502" w:rsidP="00BC4138">
      <w:pPr>
        <w:pStyle w:val="ac"/>
        <w:ind w:right="-426" w:firstLine="708"/>
        <w:jc w:val="both"/>
        <w:rPr>
          <w:rFonts w:ascii="Times New Roman" w:hAnsi="Times New Roman"/>
          <w:sz w:val="28"/>
          <w:szCs w:val="28"/>
        </w:rPr>
      </w:pPr>
      <w:r w:rsidRPr="00984B78">
        <w:rPr>
          <w:rFonts w:ascii="Times New Roman" w:hAnsi="Times New Roman"/>
          <w:sz w:val="28"/>
          <w:szCs w:val="28"/>
        </w:rPr>
        <w:t>Задача учреждений культуры петровского района состоит в том, чтобы привлечь наибольшее коли</w:t>
      </w:r>
      <w:r w:rsidR="00F20B26" w:rsidRPr="00984B78">
        <w:rPr>
          <w:rFonts w:ascii="Times New Roman" w:hAnsi="Times New Roman"/>
          <w:sz w:val="28"/>
          <w:szCs w:val="28"/>
        </w:rPr>
        <w:t>чество потенциальной аудитории и узнать интересы, запросы</w:t>
      </w:r>
      <w:r w:rsidRPr="00984B78">
        <w:rPr>
          <w:rFonts w:ascii="Times New Roman" w:hAnsi="Times New Roman"/>
          <w:sz w:val="28"/>
          <w:szCs w:val="28"/>
        </w:rPr>
        <w:t xml:space="preserve">, </w:t>
      </w:r>
      <w:r w:rsidR="00F20B26" w:rsidRPr="00984B78">
        <w:rPr>
          <w:rFonts w:ascii="Times New Roman" w:hAnsi="Times New Roman"/>
          <w:sz w:val="28"/>
          <w:szCs w:val="28"/>
        </w:rPr>
        <w:t>зрительской аудитории.</w:t>
      </w:r>
      <w:r w:rsidRPr="00984B78">
        <w:rPr>
          <w:rFonts w:ascii="Times New Roman" w:hAnsi="Times New Roman"/>
          <w:sz w:val="28"/>
          <w:szCs w:val="28"/>
        </w:rPr>
        <w:t xml:space="preserve"> </w:t>
      </w:r>
      <w:r w:rsidR="00F20B26" w:rsidRPr="00984B78">
        <w:rPr>
          <w:rFonts w:ascii="Times New Roman" w:hAnsi="Times New Roman"/>
          <w:sz w:val="28"/>
          <w:szCs w:val="28"/>
        </w:rPr>
        <w:t xml:space="preserve">Передавать </w:t>
      </w:r>
      <w:r w:rsidRPr="00984B78">
        <w:rPr>
          <w:rFonts w:ascii="Times New Roman" w:hAnsi="Times New Roman"/>
          <w:sz w:val="28"/>
          <w:szCs w:val="28"/>
        </w:rPr>
        <w:t>события, происходящи</w:t>
      </w:r>
      <w:r w:rsidR="00F20B26" w:rsidRPr="00984B78">
        <w:rPr>
          <w:rFonts w:ascii="Times New Roman" w:hAnsi="Times New Roman"/>
          <w:sz w:val="28"/>
          <w:szCs w:val="28"/>
        </w:rPr>
        <w:t>е</w:t>
      </w:r>
      <w:r w:rsidRPr="00984B78">
        <w:rPr>
          <w:rFonts w:ascii="Times New Roman" w:hAnsi="Times New Roman"/>
          <w:sz w:val="28"/>
          <w:szCs w:val="28"/>
        </w:rPr>
        <w:t xml:space="preserve"> в стране и за рубежом, </w:t>
      </w:r>
      <w:r w:rsidR="00F20B26" w:rsidRPr="00984B78">
        <w:rPr>
          <w:rFonts w:ascii="Times New Roman" w:hAnsi="Times New Roman"/>
          <w:sz w:val="28"/>
          <w:szCs w:val="28"/>
        </w:rPr>
        <w:t xml:space="preserve">знакомить с </w:t>
      </w:r>
      <w:r w:rsidRPr="00984B78">
        <w:rPr>
          <w:rFonts w:ascii="Times New Roman" w:hAnsi="Times New Roman"/>
          <w:sz w:val="28"/>
          <w:szCs w:val="28"/>
        </w:rPr>
        <w:t xml:space="preserve">региональными обычаями и традициями, </w:t>
      </w:r>
      <w:r w:rsidR="00F20B26" w:rsidRPr="00984B78">
        <w:rPr>
          <w:rFonts w:ascii="Times New Roman" w:hAnsi="Times New Roman"/>
          <w:sz w:val="28"/>
          <w:szCs w:val="28"/>
        </w:rPr>
        <w:t xml:space="preserve">отмечать </w:t>
      </w:r>
      <w:r w:rsidRPr="00984B78">
        <w:rPr>
          <w:rFonts w:ascii="Times New Roman" w:hAnsi="Times New Roman"/>
          <w:sz w:val="28"/>
          <w:szCs w:val="28"/>
        </w:rPr>
        <w:t>знаменательны</w:t>
      </w:r>
      <w:r w:rsidR="00F20B26" w:rsidRPr="00984B78">
        <w:rPr>
          <w:rFonts w:ascii="Times New Roman" w:hAnsi="Times New Roman"/>
          <w:sz w:val="28"/>
          <w:szCs w:val="28"/>
        </w:rPr>
        <w:t xml:space="preserve">е и памятные даты и, конечно </w:t>
      </w:r>
      <w:r w:rsidRPr="00984B78">
        <w:rPr>
          <w:rFonts w:ascii="Times New Roman" w:hAnsi="Times New Roman"/>
          <w:sz w:val="28"/>
          <w:szCs w:val="28"/>
        </w:rPr>
        <w:t>государственны</w:t>
      </w:r>
      <w:r w:rsidR="00F20B26" w:rsidRPr="00984B78">
        <w:rPr>
          <w:rFonts w:ascii="Times New Roman" w:hAnsi="Times New Roman"/>
          <w:sz w:val="28"/>
          <w:szCs w:val="28"/>
        </w:rPr>
        <w:t>е</w:t>
      </w:r>
      <w:r w:rsidRPr="00984B78">
        <w:rPr>
          <w:rFonts w:ascii="Times New Roman" w:hAnsi="Times New Roman"/>
          <w:sz w:val="28"/>
          <w:szCs w:val="28"/>
        </w:rPr>
        <w:t xml:space="preserve"> и народны</w:t>
      </w:r>
      <w:r w:rsidR="00F20B26" w:rsidRPr="00984B78">
        <w:rPr>
          <w:rFonts w:ascii="Times New Roman" w:hAnsi="Times New Roman"/>
          <w:sz w:val="28"/>
          <w:szCs w:val="28"/>
        </w:rPr>
        <w:t>е</w:t>
      </w:r>
      <w:r w:rsidRPr="00984B78">
        <w:rPr>
          <w:rFonts w:ascii="Times New Roman" w:hAnsi="Times New Roman"/>
          <w:sz w:val="28"/>
          <w:szCs w:val="28"/>
        </w:rPr>
        <w:t xml:space="preserve"> праздник</w:t>
      </w:r>
      <w:r w:rsidR="00F20B26" w:rsidRPr="00984B78">
        <w:rPr>
          <w:rFonts w:ascii="Times New Roman" w:hAnsi="Times New Roman"/>
          <w:sz w:val="28"/>
          <w:szCs w:val="28"/>
        </w:rPr>
        <w:t>и</w:t>
      </w:r>
      <w:r w:rsidRPr="00984B78">
        <w:rPr>
          <w:rFonts w:ascii="Times New Roman" w:hAnsi="Times New Roman"/>
          <w:sz w:val="28"/>
          <w:szCs w:val="28"/>
        </w:rPr>
        <w:t xml:space="preserve">. Успех деятельности учреждений </w:t>
      </w:r>
      <w:r w:rsidR="00B956D6" w:rsidRPr="00984B78">
        <w:rPr>
          <w:rFonts w:ascii="Times New Roman" w:hAnsi="Times New Roman"/>
          <w:sz w:val="28"/>
          <w:szCs w:val="28"/>
        </w:rPr>
        <w:t xml:space="preserve">культуры </w:t>
      </w:r>
      <w:r w:rsidR="00380A54" w:rsidRPr="00984B78">
        <w:rPr>
          <w:rFonts w:ascii="Times New Roman" w:hAnsi="Times New Roman"/>
          <w:sz w:val="28"/>
          <w:szCs w:val="28"/>
        </w:rPr>
        <w:t xml:space="preserve">нашего района </w:t>
      </w:r>
      <w:r w:rsidRPr="00984B78">
        <w:rPr>
          <w:rFonts w:ascii="Times New Roman" w:hAnsi="Times New Roman"/>
          <w:sz w:val="28"/>
          <w:szCs w:val="28"/>
        </w:rPr>
        <w:t>напрямую зависит от того, насколько интересны и разнообразны культурно</w:t>
      </w:r>
      <w:r w:rsidR="00B956D6" w:rsidRPr="00984B78">
        <w:rPr>
          <w:rFonts w:ascii="Times New Roman" w:hAnsi="Times New Roman"/>
          <w:sz w:val="28"/>
          <w:szCs w:val="28"/>
        </w:rPr>
        <w:t>-</w:t>
      </w:r>
      <w:r w:rsidRPr="00984B78">
        <w:rPr>
          <w:rFonts w:ascii="Times New Roman" w:hAnsi="Times New Roman"/>
          <w:sz w:val="28"/>
          <w:szCs w:val="28"/>
        </w:rPr>
        <w:t>досуговые мероприятия, проходящие на его базе, их формы и содержание.</w:t>
      </w:r>
    </w:p>
    <w:p w14:paraId="48B9BC2D"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Особое значение при этом имеют инновационные формы.</w:t>
      </w:r>
    </w:p>
    <w:p w14:paraId="1874E307"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Применение новаторских форм осуществляют с учетом особенностей целевой аудитории: детей; подростков; молодежи; людей среднего возраста; пенсионеров. </w:t>
      </w:r>
    </w:p>
    <w:p w14:paraId="57364913"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Особенно просторное поле для внедрения инноваций сегодня - культурно-просветительская программа "Пушкинская карта", которая помогает привлечь больше молодых людей поучаствовать на мероприятиях в учреждениях культуры района.</w:t>
      </w:r>
    </w:p>
    <w:p w14:paraId="589E4D52"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На сегодняшний день большинство </w:t>
      </w:r>
      <w:r w:rsidR="00380A54" w:rsidRPr="00984B78">
        <w:rPr>
          <w:rFonts w:ascii="Times New Roman" w:hAnsi="Times New Roman"/>
          <w:sz w:val="28"/>
          <w:szCs w:val="28"/>
        </w:rPr>
        <w:t>посетителей</w:t>
      </w:r>
      <w:r w:rsidRPr="00984B78">
        <w:rPr>
          <w:rFonts w:ascii="Times New Roman" w:hAnsi="Times New Roman"/>
          <w:sz w:val="28"/>
          <w:szCs w:val="28"/>
        </w:rPr>
        <w:t xml:space="preserve"> культурных услуг отличаются мобильностью, инициативностью, активной жизненной позицией. Особенно, если речь идет о молодежи. Поэтому разработка новых форм досуговой деятельности осуществляться с учетом этих качеств. </w:t>
      </w:r>
    </w:p>
    <w:p w14:paraId="4C092073"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В социокультурной сфере активно используются инновационные форматы и методы проведения досуга. </w:t>
      </w:r>
      <w:proofErr w:type="gramStart"/>
      <w:r w:rsidRPr="00984B78">
        <w:rPr>
          <w:rFonts w:ascii="Times New Roman" w:hAnsi="Times New Roman"/>
          <w:sz w:val="28"/>
          <w:szCs w:val="28"/>
        </w:rPr>
        <w:t xml:space="preserve">К их числу относятся: квест-румы; арт-студии, флешмобы; творческие кафе; интеллектуальные игры и другое. </w:t>
      </w:r>
      <w:proofErr w:type="gramEnd"/>
    </w:p>
    <w:p w14:paraId="152EB791"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Все это способствует развитию творческого потенциала, способности действовать в команде и принимать правильные решения, коммуникабельности и т.д. </w:t>
      </w:r>
    </w:p>
    <w:p w14:paraId="3C44FCB5" w14:textId="77777777" w:rsidR="00015489"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Например, при проведении творческого кафе участники могут побеседовать на интересные темы за чашечкой кофе, посостязаться в настольные игры, встретиться с интересными людьми. </w:t>
      </w:r>
    </w:p>
    <w:p w14:paraId="3D9F8D16" w14:textId="77777777" w:rsidR="009053CC" w:rsidRPr="00984B78" w:rsidRDefault="00015489"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Интересной формой, которая пользуется успехом в молодежной аудитории, является квест. Это интересная, увлекательная игра, в ходе которой участники решают </w:t>
      </w:r>
      <w:r w:rsidRPr="00984B78">
        <w:rPr>
          <w:rFonts w:ascii="Times New Roman" w:hAnsi="Times New Roman"/>
          <w:sz w:val="28"/>
          <w:szCs w:val="28"/>
        </w:rPr>
        <w:lastRenderedPageBreak/>
        <w:t>головоломки, распутывают задачи, ищут тайники. Такое времяпрепровождение вызывает интерес и надолго откл</w:t>
      </w:r>
      <w:r w:rsidR="00F20B26" w:rsidRPr="00984B78">
        <w:rPr>
          <w:rFonts w:ascii="Times New Roman" w:hAnsi="Times New Roman"/>
          <w:sz w:val="28"/>
          <w:szCs w:val="28"/>
        </w:rPr>
        <w:t xml:space="preserve">адывается в памяти участников. </w:t>
      </w:r>
    </w:p>
    <w:p w14:paraId="2CF45CF6" w14:textId="77777777" w:rsidR="00285772" w:rsidRPr="00984B78" w:rsidRDefault="00285772"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Большой популярностью пользуются интерактивные дискотеки, на протяжении которой молодые люди могут </w:t>
      </w:r>
      <w:proofErr w:type="gramStart"/>
      <w:r w:rsidRPr="00984B78">
        <w:rPr>
          <w:rFonts w:ascii="Times New Roman" w:hAnsi="Times New Roman"/>
          <w:sz w:val="28"/>
          <w:szCs w:val="28"/>
        </w:rPr>
        <w:t>ни только</w:t>
      </w:r>
      <w:proofErr w:type="gramEnd"/>
      <w:r w:rsidRPr="00984B78">
        <w:rPr>
          <w:rFonts w:ascii="Times New Roman" w:hAnsi="Times New Roman"/>
          <w:sz w:val="28"/>
          <w:szCs w:val="28"/>
        </w:rPr>
        <w:t xml:space="preserve"> повеселится и потанцевать под современные ритмы музыки, но и поучасвовать в развлекательных программах, где участники могут проявить свои интелектуальные и творческие способности. </w:t>
      </w:r>
    </w:p>
    <w:p w14:paraId="359F0649" w14:textId="77777777" w:rsidR="00380A54" w:rsidRPr="00984B78" w:rsidRDefault="00285772" w:rsidP="00BC4138">
      <w:pPr>
        <w:pStyle w:val="ac"/>
        <w:ind w:right="-426" w:firstLine="708"/>
        <w:jc w:val="both"/>
        <w:rPr>
          <w:rFonts w:ascii="Times New Roman" w:hAnsi="Times New Roman"/>
          <w:sz w:val="28"/>
          <w:szCs w:val="28"/>
        </w:rPr>
      </w:pPr>
      <w:r w:rsidRPr="00984B78">
        <w:rPr>
          <w:rFonts w:ascii="Times New Roman" w:hAnsi="Times New Roman"/>
          <w:sz w:val="28"/>
          <w:szCs w:val="28"/>
        </w:rPr>
        <w:t>Старшее поколение хорошо принимает участие в различных мероприятиях на свежем воздухе. Спортивные, развлекательные программы в местном сосновом бору бодрят и поднимают настроение всем уастникам мероприятий.</w:t>
      </w:r>
    </w:p>
    <w:p w14:paraId="30C0EBD9" w14:textId="77777777" w:rsidR="00C4523E" w:rsidRPr="00984B78" w:rsidRDefault="00C4523E" w:rsidP="00BC4138">
      <w:pPr>
        <w:pStyle w:val="ac"/>
        <w:ind w:right="-426" w:firstLine="708"/>
        <w:jc w:val="both"/>
        <w:rPr>
          <w:rFonts w:ascii="Times New Roman" w:hAnsi="Times New Roman"/>
          <w:sz w:val="28"/>
          <w:szCs w:val="28"/>
        </w:rPr>
      </w:pPr>
      <w:r w:rsidRPr="00984B78">
        <w:rPr>
          <w:rFonts w:ascii="Times New Roman" w:hAnsi="Times New Roman"/>
          <w:sz w:val="28"/>
          <w:szCs w:val="28"/>
        </w:rPr>
        <w:t>Киберстарость: как приучить пожилых людей к новым технологиям? На эту тему проходят тематические мероприятия, которые помогают подружить пожилых людей с современной техникой: компьтером, интернетом, смартфонами.</w:t>
      </w:r>
    </w:p>
    <w:p w14:paraId="7424A8B0" w14:textId="77777777" w:rsidR="00E11805" w:rsidRPr="00984B78" w:rsidRDefault="00E11805" w:rsidP="00BC4138">
      <w:pPr>
        <w:pStyle w:val="ac"/>
        <w:ind w:right="-426" w:firstLine="708"/>
        <w:jc w:val="both"/>
        <w:rPr>
          <w:rFonts w:ascii="Times New Roman" w:hAnsi="Times New Roman"/>
          <w:sz w:val="28"/>
          <w:szCs w:val="28"/>
        </w:rPr>
      </w:pPr>
      <w:r w:rsidRPr="00984B78">
        <w:rPr>
          <w:rFonts w:ascii="Times New Roman" w:hAnsi="Times New Roman"/>
          <w:sz w:val="28"/>
          <w:szCs w:val="28"/>
        </w:rPr>
        <w:t xml:space="preserve">Вместе с тем, в муниципальном районе, где происходит закрытие клубов в малонаселенных пунктах, стоит задача, усовершенствовать деятельность передвижных клубных учреждений. </w:t>
      </w:r>
    </w:p>
    <w:p w14:paraId="68788BA9" w14:textId="6E241E5B" w:rsidR="00D15016" w:rsidRDefault="00E11805" w:rsidP="00BC4138">
      <w:pPr>
        <w:pStyle w:val="ac"/>
        <w:ind w:right="-426"/>
        <w:jc w:val="both"/>
        <w:rPr>
          <w:rFonts w:ascii="Times New Roman" w:hAnsi="Times New Roman"/>
          <w:sz w:val="28"/>
          <w:szCs w:val="28"/>
        </w:rPr>
      </w:pPr>
      <w:r w:rsidRPr="00984B78">
        <w:rPr>
          <w:rFonts w:ascii="Times New Roman" w:hAnsi="Times New Roman"/>
          <w:b/>
          <w:sz w:val="28"/>
          <w:szCs w:val="28"/>
        </w:rPr>
        <w:tab/>
      </w:r>
      <w:r w:rsidRPr="00984B78">
        <w:rPr>
          <w:rFonts w:ascii="Times New Roman" w:hAnsi="Times New Roman"/>
          <w:sz w:val="28"/>
          <w:szCs w:val="28"/>
        </w:rPr>
        <w:t>Вообщем,</w:t>
      </w:r>
      <w:r w:rsidRPr="00984B78">
        <w:rPr>
          <w:rFonts w:ascii="Times New Roman" w:hAnsi="Times New Roman"/>
          <w:b/>
          <w:sz w:val="28"/>
          <w:szCs w:val="28"/>
        </w:rPr>
        <w:t xml:space="preserve"> </w:t>
      </w:r>
      <w:r w:rsidRPr="00984B78">
        <w:rPr>
          <w:rFonts w:ascii="Times New Roman" w:hAnsi="Times New Roman"/>
          <w:sz w:val="28"/>
          <w:szCs w:val="28"/>
        </w:rPr>
        <w:t>в процессе культурно-досуговой деятельности, население нашего района приобщается к культуре. Многогранность ее форм, методов и сре</w:t>
      </w:r>
      <w:proofErr w:type="gramStart"/>
      <w:r w:rsidRPr="00984B78">
        <w:rPr>
          <w:rFonts w:ascii="Times New Roman" w:hAnsi="Times New Roman"/>
          <w:sz w:val="28"/>
          <w:szCs w:val="28"/>
        </w:rPr>
        <w:t>дств сп</w:t>
      </w:r>
      <w:proofErr w:type="gramEnd"/>
      <w:r w:rsidRPr="00984B78">
        <w:rPr>
          <w:rFonts w:ascii="Times New Roman" w:hAnsi="Times New Roman"/>
          <w:sz w:val="28"/>
          <w:szCs w:val="28"/>
        </w:rPr>
        <w:t>особствует привлечению к этому процессу большого количества людей.</w:t>
      </w:r>
    </w:p>
    <w:p w14:paraId="364BEFE8" w14:textId="77777777" w:rsidR="00971FCF" w:rsidRDefault="00971FCF" w:rsidP="00BC4138">
      <w:pPr>
        <w:pStyle w:val="ac"/>
        <w:ind w:right="-426"/>
        <w:jc w:val="both"/>
        <w:rPr>
          <w:rFonts w:ascii="Times New Roman" w:hAnsi="Times New Roman"/>
          <w:sz w:val="28"/>
          <w:szCs w:val="28"/>
        </w:rPr>
      </w:pPr>
      <w:bookmarkStart w:id="0" w:name="_GoBack"/>
      <w:bookmarkEnd w:id="0"/>
    </w:p>
    <w:p w14:paraId="2AEEB1A7" w14:textId="28EB8398" w:rsidR="00D15016" w:rsidRPr="00D15016" w:rsidRDefault="00D15016" w:rsidP="00BC4138">
      <w:pPr>
        <w:pStyle w:val="ac"/>
        <w:numPr>
          <w:ilvl w:val="0"/>
          <w:numId w:val="17"/>
        </w:numPr>
        <w:ind w:right="-426"/>
        <w:jc w:val="both"/>
        <w:rPr>
          <w:rFonts w:ascii="Times New Roman" w:hAnsi="Times New Roman"/>
          <w:b/>
          <w:sz w:val="28"/>
          <w:szCs w:val="28"/>
        </w:rPr>
      </w:pPr>
      <w:r w:rsidRPr="00D15016">
        <w:rPr>
          <w:rFonts w:ascii="Times New Roman" w:hAnsi="Times New Roman"/>
          <w:b/>
          <w:sz w:val="28"/>
          <w:szCs w:val="28"/>
        </w:rPr>
        <w:t xml:space="preserve">Таблица по участию  культурно-досуговых учреждений района, вошедших </w:t>
      </w:r>
      <w:r>
        <w:rPr>
          <w:rFonts w:ascii="Times New Roman" w:hAnsi="Times New Roman"/>
          <w:b/>
          <w:sz w:val="28"/>
          <w:szCs w:val="28"/>
        </w:rPr>
        <w:t xml:space="preserve"> в </w:t>
      </w:r>
      <w:r w:rsidRPr="00D15016">
        <w:rPr>
          <w:rFonts w:ascii="Times New Roman" w:hAnsi="Times New Roman"/>
          <w:b/>
          <w:sz w:val="28"/>
          <w:szCs w:val="28"/>
        </w:rPr>
        <w:t>региональную программу Саратовской области «Активное долголетие»</w:t>
      </w:r>
    </w:p>
    <w:tbl>
      <w:tblPr>
        <w:tblW w:w="1149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2"/>
        <w:gridCol w:w="1513"/>
        <w:gridCol w:w="1447"/>
        <w:gridCol w:w="1779"/>
        <w:gridCol w:w="1679"/>
        <w:gridCol w:w="1493"/>
        <w:gridCol w:w="1642"/>
      </w:tblGrid>
      <w:tr w:rsidR="00D15016" w:rsidRPr="00D15016" w14:paraId="092B62E7" w14:textId="77777777" w:rsidTr="00D15016">
        <w:trPr>
          <w:trHeight w:val="152"/>
        </w:trPr>
        <w:tc>
          <w:tcPr>
            <w:tcW w:w="1942" w:type="dxa"/>
          </w:tcPr>
          <w:p w14:paraId="22220BB7" w14:textId="77777777" w:rsidR="00D15016" w:rsidRPr="00D15016" w:rsidRDefault="00D15016" w:rsidP="00BC4138">
            <w:pPr>
              <w:widowControl/>
              <w:autoSpaceDE/>
              <w:autoSpaceDN/>
              <w:adjustRightInd/>
              <w:ind w:right="-426"/>
              <w:rPr>
                <w:rFonts w:ascii="PT Astra Serif" w:hAnsi="PT Astra Serif"/>
                <w:b/>
                <w:sz w:val="20"/>
                <w:szCs w:val="20"/>
                <w:lang w:eastAsia="ru-RU"/>
              </w:rPr>
            </w:pPr>
            <w:r w:rsidRPr="00D15016">
              <w:rPr>
                <w:rFonts w:ascii="PT Astra Serif" w:hAnsi="PT Astra Serif"/>
                <w:b/>
                <w:sz w:val="20"/>
                <w:szCs w:val="20"/>
                <w:lang w:eastAsia="ru-RU"/>
              </w:rPr>
              <w:t>Наименование клуба, секции</w:t>
            </w:r>
          </w:p>
        </w:tc>
        <w:tc>
          <w:tcPr>
            <w:tcW w:w="1513" w:type="dxa"/>
          </w:tcPr>
          <w:p w14:paraId="0F28403A" w14:textId="77777777" w:rsidR="00D15016" w:rsidRPr="00D15016" w:rsidRDefault="00D15016" w:rsidP="00BC4138">
            <w:pPr>
              <w:widowControl/>
              <w:autoSpaceDE/>
              <w:autoSpaceDN/>
              <w:adjustRightInd/>
              <w:ind w:right="-426"/>
              <w:rPr>
                <w:rFonts w:ascii="PT Astra Serif" w:hAnsi="PT Astra Serif"/>
                <w:b/>
                <w:sz w:val="22"/>
                <w:szCs w:val="22"/>
                <w:lang w:eastAsia="ru-RU"/>
              </w:rPr>
            </w:pPr>
            <w:r w:rsidRPr="00D15016">
              <w:rPr>
                <w:rFonts w:ascii="PT Astra Serif" w:hAnsi="PT Astra Serif"/>
                <w:b/>
                <w:sz w:val="22"/>
                <w:szCs w:val="22"/>
                <w:lang w:eastAsia="ru-RU"/>
              </w:rPr>
              <w:t>Содержание занятий</w:t>
            </w:r>
          </w:p>
        </w:tc>
        <w:tc>
          <w:tcPr>
            <w:tcW w:w="1447" w:type="dxa"/>
          </w:tcPr>
          <w:p w14:paraId="1634B542" w14:textId="77777777" w:rsidR="00D15016" w:rsidRPr="00D15016" w:rsidRDefault="00D15016" w:rsidP="00BC4138">
            <w:pPr>
              <w:widowControl/>
              <w:autoSpaceDE/>
              <w:autoSpaceDN/>
              <w:adjustRightInd/>
              <w:ind w:right="-426"/>
              <w:rPr>
                <w:rFonts w:ascii="PT Astra Serif" w:hAnsi="PT Astra Serif"/>
                <w:b/>
                <w:sz w:val="22"/>
                <w:szCs w:val="22"/>
                <w:lang w:eastAsia="ru-RU"/>
              </w:rPr>
            </w:pPr>
            <w:r w:rsidRPr="00D15016">
              <w:rPr>
                <w:rFonts w:ascii="PT Astra Serif" w:hAnsi="PT Astra Serif"/>
                <w:b/>
                <w:sz w:val="22"/>
                <w:szCs w:val="22"/>
                <w:lang w:eastAsia="ru-RU"/>
              </w:rPr>
              <w:t>Дни недели, время проведения занятий</w:t>
            </w:r>
          </w:p>
        </w:tc>
        <w:tc>
          <w:tcPr>
            <w:tcW w:w="1779" w:type="dxa"/>
          </w:tcPr>
          <w:p w14:paraId="7F1A63B0" w14:textId="77777777" w:rsidR="00D15016" w:rsidRPr="00D15016" w:rsidRDefault="00D15016" w:rsidP="00BC4138">
            <w:pPr>
              <w:widowControl/>
              <w:autoSpaceDE/>
              <w:autoSpaceDN/>
              <w:adjustRightInd/>
              <w:ind w:right="-426"/>
              <w:jc w:val="center"/>
              <w:rPr>
                <w:rFonts w:ascii="PT Astra Serif" w:hAnsi="PT Astra Serif"/>
                <w:b/>
                <w:sz w:val="22"/>
                <w:szCs w:val="22"/>
                <w:lang w:eastAsia="ru-RU"/>
              </w:rPr>
            </w:pPr>
            <w:r w:rsidRPr="00D15016">
              <w:rPr>
                <w:rFonts w:ascii="PT Astra Serif" w:hAnsi="PT Astra Serif"/>
                <w:b/>
                <w:sz w:val="22"/>
                <w:szCs w:val="22"/>
                <w:lang w:eastAsia="ru-RU"/>
              </w:rPr>
              <w:t>Наименование организации, оказывающей досуговые занятия</w:t>
            </w:r>
          </w:p>
        </w:tc>
        <w:tc>
          <w:tcPr>
            <w:tcW w:w="1679" w:type="dxa"/>
          </w:tcPr>
          <w:p w14:paraId="326F586A" w14:textId="77777777" w:rsidR="00D15016" w:rsidRPr="00D15016" w:rsidRDefault="00D15016" w:rsidP="00BC4138">
            <w:pPr>
              <w:widowControl/>
              <w:autoSpaceDE/>
              <w:autoSpaceDN/>
              <w:adjustRightInd/>
              <w:ind w:right="-426"/>
              <w:rPr>
                <w:rFonts w:ascii="PT Astra Serif" w:hAnsi="PT Astra Serif"/>
                <w:b/>
                <w:sz w:val="22"/>
                <w:szCs w:val="22"/>
                <w:lang w:eastAsia="ru-RU"/>
              </w:rPr>
            </w:pPr>
            <w:r w:rsidRPr="00D15016">
              <w:rPr>
                <w:rFonts w:ascii="PT Astra Serif" w:hAnsi="PT Astra Serif"/>
                <w:b/>
                <w:sz w:val="22"/>
                <w:szCs w:val="22"/>
                <w:lang w:eastAsia="ru-RU"/>
              </w:rPr>
              <w:t>Адреса, площадки, где проводятся занятия</w:t>
            </w:r>
          </w:p>
        </w:tc>
        <w:tc>
          <w:tcPr>
            <w:tcW w:w="1493" w:type="dxa"/>
          </w:tcPr>
          <w:p w14:paraId="749FAF8C" w14:textId="77777777" w:rsidR="00D15016" w:rsidRPr="00D15016" w:rsidRDefault="00D15016" w:rsidP="00BC4138">
            <w:pPr>
              <w:widowControl/>
              <w:autoSpaceDE/>
              <w:autoSpaceDN/>
              <w:adjustRightInd/>
              <w:ind w:right="-426"/>
              <w:rPr>
                <w:rFonts w:ascii="PT Astra Serif" w:hAnsi="PT Astra Serif"/>
                <w:b/>
                <w:sz w:val="22"/>
                <w:szCs w:val="22"/>
                <w:lang w:eastAsia="ru-RU"/>
              </w:rPr>
            </w:pPr>
            <w:r w:rsidRPr="00D15016">
              <w:rPr>
                <w:rFonts w:ascii="PT Astra Serif" w:hAnsi="PT Astra Serif"/>
                <w:b/>
                <w:sz w:val="22"/>
                <w:szCs w:val="22"/>
                <w:lang w:eastAsia="ru-RU"/>
              </w:rPr>
              <w:t>Контактный телефон</w:t>
            </w:r>
          </w:p>
        </w:tc>
        <w:tc>
          <w:tcPr>
            <w:tcW w:w="1642" w:type="dxa"/>
          </w:tcPr>
          <w:p w14:paraId="2D1E9448" w14:textId="77777777" w:rsidR="00D15016" w:rsidRPr="00D15016" w:rsidRDefault="00D15016" w:rsidP="00BC4138">
            <w:pPr>
              <w:widowControl/>
              <w:autoSpaceDE/>
              <w:autoSpaceDN/>
              <w:adjustRightInd/>
              <w:ind w:right="-426"/>
              <w:rPr>
                <w:rFonts w:ascii="PT Astra Serif" w:hAnsi="PT Astra Serif"/>
                <w:b/>
                <w:sz w:val="22"/>
                <w:szCs w:val="22"/>
                <w:lang w:eastAsia="ru-RU"/>
              </w:rPr>
            </w:pPr>
            <w:r w:rsidRPr="00D15016">
              <w:rPr>
                <w:rFonts w:ascii="PT Astra Serif" w:hAnsi="PT Astra Serif"/>
                <w:b/>
                <w:sz w:val="22"/>
                <w:szCs w:val="22"/>
                <w:lang w:eastAsia="ru-RU"/>
              </w:rPr>
              <w:t>Комментарии</w:t>
            </w:r>
          </w:p>
        </w:tc>
      </w:tr>
      <w:tr w:rsidR="00D15016" w:rsidRPr="00D15016" w14:paraId="0311E0AF" w14:textId="77777777" w:rsidTr="00D15016">
        <w:trPr>
          <w:trHeight w:val="152"/>
        </w:trPr>
        <w:tc>
          <w:tcPr>
            <w:tcW w:w="1942" w:type="dxa"/>
          </w:tcPr>
          <w:p w14:paraId="607DFC1A"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Вокальная группа "Берегиня"</w:t>
            </w:r>
          </w:p>
        </w:tc>
        <w:tc>
          <w:tcPr>
            <w:tcW w:w="1513" w:type="dxa"/>
          </w:tcPr>
          <w:p w14:paraId="5C3D5686"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Комплекс вокальных упражнений </w:t>
            </w:r>
            <w:proofErr w:type="gramStart"/>
            <w:r w:rsidRPr="00D15016">
              <w:rPr>
                <w:rFonts w:ascii="PT Astra Serif" w:hAnsi="PT Astra Serif"/>
                <w:lang w:eastAsia="ru-RU"/>
              </w:rPr>
              <w:t>для</w:t>
            </w:r>
            <w:proofErr w:type="gramEnd"/>
          </w:p>
          <w:p w14:paraId="382D2DCB"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развития певческого голоса.</w:t>
            </w:r>
          </w:p>
          <w:p w14:paraId="384299CA"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Звукообразование</w:t>
            </w:r>
          </w:p>
          <w:p w14:paraId="6E12BA70"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Работа над произведением: интонации. Выбор произведения Работа </w:t>
            </w:r>
            <w:proofErr w:type="gramStart"/>
            <w:r w:rsidRPr="00D15016">
              <w:rPr>
                <w:rFonts w:ascii="PT Astra Serif" w:hAnsi="PT Astra Serif"/>
                <w:lang w:eastAsia="ru-RU"/>
              </w:rPr>
              <w:t>с</w:t>
            </w:r>
            <w:proofErr w:type="gramEnd"/>
            <w:r w:rsidRPr="00D15016">
              <w:rPr>
                <w:rFonts w:ascii="PT Astra Serif" w:hAnsi="PT Astra Serif"/>
                <w:lang w:eastAsia="ru-RU"/>
              </w:rPr>
              <w:t xml:space="preserve"> народной песне. </w:t>
            </w:r>
            <w:proofErr w:type="gramStart"/>
            <w:r w:rsidRPr="00D15016">
              <w:rPr>
                <w:rFonts w:ascii="PT Astra Serif" w:hAnsi="PT Astra Serif"/>
                <w:lang w:eastAsia="ru-RU"/>
              </w:rPr>
              <w:t>Работа над произведением: разбор (текст,</w:t>
            </w:r>
            <w:proofErr w:type="gramEnd"/>
          </w:p>
          <w:p w14:paraId="5F8755A5"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характер музыки). Дикция и артикуляция. Дыхание. Чувство ритма</w:t>
            </w:r>
          </w:p>
        </w:tc>
        <w:tc>
          <w:tcPr>
            <w:tcW w:w="1447" w:type="dxa"/>
          </w:tcPr>
          <w:p w14:paraId="65ED77A0"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Четверг: 14.00 - 15.00  </w:t>
            </w:r>
          </w:p>
        </w:tc>
        <w:tc>
          <w:tcPr>
            <w:tcW w:w="1779" w:type="dxa"/>
          </w:tcPr>
          <w:p w14:paraId="62132969"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Петровского района" районный Дом культуры</w:t>
            </w:r>
          </w:p>
        </w:tc>
        <w:tc>
          <w:tcPr>
            <w:tcW w:w="1679" w:type="dxa"/>
          </w:tcPr>
          <w:p w14:paraId="14289DC1"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412540, Саратовская область, город Петровск, ул</w:t>
            </w:r>
            <w:proofErr w:type="gramStart"/>
            <w:r w:rsidRPr="00D15016">
              <w:rPr>
                <w:rFonts w:ascii="PT Astra Serif" w:hAnsi="PT Astra Serif"/>
                <w:lang w:eastAsia="ru-RU"/>
              </w:rPr>
              <w:t>.М</w:t>
            </w:r>
            <w:proofErr w:type="gramEnd"/>
            <w:r w:rsidRPr="00D15016">
              <w:rPr>
                <w:rFonts w:ascii="PT Astra Serif" w:hAnsi="PT Astra Serif"/>
                <w:lang w:eastAsia="ru-RU"/>
              </w:rPr>
              <w:t>осковская, д.86</w:t>
            </w:r>
          </w:p>
        </w:tc>
        <w:tc>
          <w:tcPr>
            <w:tcW w:w="1493" w:type="dxa"/>
          </w:tcPr>
          <w:p w14:paraId="7538AB35"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8(84555)27852</w:t>
            </w:r>
          </w:p>
        </w:tc>
        <w:tc>
          <w:tcPr>
            <w:tcW w:w="1642" w:type="dxa"/>
          </w:tcPr>
          <w:p w14:paraId="1A0D1601" w14:textId="77777777" w:rsidR="00D15016" w:rsidRPr="00D15016" w:rsidRDefault="00D15016" w:rsidP="00BC4138">
            <w:pPr>
              <w:widowControl/>
              <w:autoSpaceDE/>
              <w:autoSpaceDN/>
              <w:adjustRightInd/>
              <w:ind w:right="-426" w:firstLine="60"/>
              <w:jc w:val="center"/>
              <w:rPr>
                <w:rFonts w:ascii="PT Astra Serif" w:hAnsi="PT Astra Serif"/>
                <w:lang w:eastAsia="ru-RU"/>
              </w:rPr>
            </w:pPr>
          </w:p>
        </w:tc>
      </w:tr>
      <w:tr w:rsidR="00D15016" w:rsidRPr="00D15016" w14:paraId="63505DFA" w14:textId="77777777" w:rsidTr="00D15016">
        <w:trPr>
          <w:trHeight w:val="152"/>
        </w:trPr>
        <w:tc>
          <w:tcPr>
            <w:tcW w:w="1942" w:type="dxa"/>
          </w:tcPr>
          <w:p w14:paraId="5FE55584"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lastRenderedPageBreak/>
              <w:t>"Народный коллектив" хор академического пения "Надежда"</w:t>
            </w:r>
          </w:p>
        </w:tc>
        <w:tc>
          <w:tcPr>
            <w:tcW w:w="1513" w:type="dxa"/>
          </w:tcPr>
          <w:p w14:paraId="7C0E8EC8"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Комплекс вокальных упражнений </w:t>
            </w:r>
            <w:proofErr w:type="gramStart"/>
            <w:r w:rsidRPr="00D15016">
              <w:rPr>
                <w:rFonts w:ascii="PT Astra Serif" w:hAnsi="PT Astra Serif"/>
                <w:lang w:eastAsia="ru-RU"/>
              </w:rPr>
              <w:t>для</w:t>
            </w:r>
            <w:proofErr w:type="gramEnd"/>
          </w:p>
          <w:p w14:paraId="558879BA"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развития певческого голоса.</w:t>
            </w:r>
          </w:p>
          <w:p w14:paraId="6FB2C423"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Звукообразование</w:t>
            </w:r>
          </w:p>
          <w:p w14:paraId="381B5E50"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Работа над произведением: интонации. Выбор произведения Работа </w:t>
            </w:r>
            <w:proofErr w:type="gramStart"/>
            <w:r w:rsidRPr="00D15016">
              <w:rPr>
                <w:rFonts w:ascii="PT Astra Serif" w:hAnsi="PT Astra Serif"/>
                <w:lang w:eastAsia="ru-RU"/>
              </w:rPr>
              <w:t>с</w:t>
            </w:r>
            <w:proofErr w:type="gramEnd"/>
            <w:r w:rsidRPr="00D15016">
              <w:rPr>
                <w:rFonts w:ascii="PT Astra Serif" w:hAnsi="PT Astra Serif"/>
                <w:lang w:eastAsia="ru-RU"/>
              </w:rPr>
              <w:t xml:space="preserve"> народной песне. </w:t>
            </w:r>
            <w:proofErr w:type="gramStart"/>
            <w:r w:rsidRPr="00D15016">
              <w:rPr>
                <w:rFonts w:ascii="PT Astra Serif" w:hAnsi="PT Astra Serif"/>
                <w:lang w:eastAsia="ru-RU"/>
              </w:rPr>
              <w:t>Работа над произведением: разбор (текст,</w:t>
            </w:r>
            <w:proofErr w:type="gramEnd"/>
          </w:p>
          <w:p w14:paraId="0CFDF69C"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характер музыки). Дикция и артикуляция. Дыхание. Чувство ритма</w:t>
            </w:r>
          </w:p>
        </w:tc>
        <w:tc>
          <w:tcPr>
            <w:tcW w:w="1447" w:type="dxa"/>
          </w:tcPr>
          <w:p w14:paraId="05EA8675"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  Четверг: 13.00-14.00</w:t>
            </w:r>
          </w:p>
        </w:tc>
        <w:tc>
          <w:tcPr>
            <w:tcW w:w="1779" w:type="dxa"/>
          </w:tcPr>
          <w:p w14:paraId="1134EA6F"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Петровского района" районный Дом культуры</w:t>
            </w:r>
          </w:p>
        </w:tc>
        <w:tc>
          <w:tcPr>
            <w:tcW w:w="1679" w:type="dxa"/>
          </w:tcPr>
          <w:p w14:paraId="36125315"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412540, Саратовская область, город Петровск, ул</w:t>
            </w:r>
            <w:proofErr w:type="gramStart"/>
            <w:r w:rsidRPr="00D15016">
              <w:rPr>
                <w:rFonts w:ascii="PT Astra Serif" w:hAnsi="PT Astra Serif"/>
                <w:lang w:eastAsia="ru-RU"/>
              </w:rPr>
              <w:t>.М</w:t>
            </w:r>
            <w:proofErr w:type="gramEnd"/>
            <w:r w:rsidRPr="00D15016">
              <w:rPr>
                <w:rFonts w:ascii="PT Astra Serif" w:hAnsi="PT Astra Serif"/>
                <w:lang w:eastAsia="ru-RU"/>
              </w:rPr>
              <w:t>осковская, д.86</w:t>
            </w:r>
          </w:p>
        </w:tc>
        <w:tc>
          <w:tcPr>
            <w:tcW w:w="1493" w:type="dxa"/>
          </w:tcPr>
          <w:p w14:paraId="780A0D4A"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8(84555)27852</w:t>
            </w:r>
          </w:p>
        </w:tc>
        <w:tc>
          <w:tcPr>
            <w:tcW w:w="1642" w:type="dxa"/>
          </w:tcPr>
          <w:p w14:paraId="34ACC6B8" w14:textId="77777777" w:rsidR="00D15016" w:rsidRPr="00D15016" w:rsidRDefault="00D15016" w:rsidP="00BC4138">
            <w:pPr>
              <w:widowControl/>
              <w:autoSpaceDE/>
              <w:autoSpaceDN/>
              <w:adjustRightInd/>
              <w:ind w:right="-426" w:firstLine="60"/>
              <w:jc w:val="center"/>
              <w:rPr>
                <w:rFonts w:ascii="PT Astra Serif" w:hAnsi="PT Astra Serif"/>
                <w:lang w:eastAsia="ru-RU"/>
              </w:rPr>
            </w:pPr>
          </w:p>
        </w:tc>
      </w:tr>
      <w:tr w:rsidR="00D15016" w:rsidRPr="00D15016" w14:paraId="38DFE13D" w14:textId="77777777" w:rsidTr="00D15016">
        <w:trPr>
          <w:trHeight w:val="152"/>
        </w:trPr>
        <w:tc>
          <w:tcPr>
            <w:tcW w:w="1942" w:type="dxa"/>
          </w:tcPr>
          <w:p w14:paraId="1D32378F"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"Народный коллектив"  вокальный ансамбль "Нежность"</w:t>
            </w:r>
          </w:p>
        </w:tc>
        <w:tc>
          <w:tcPr>
            <w:tcW w:w="1513" w:type="dxa"/>
          </w:tcPr>
          <w:p w14:paraId="2A8A2678"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Комплекс вокальных упражнений </w:t>
            </w:r>
            <w:proofErr w:type="gramStart"/>
            <w:r w:rsidRPr="00D15016">
              <w:rPr>
                <w:rFonts w:ascii="PT Astra Serif" w:hAnsi="PT Astra Serif"/>
                <w:lang w:eastAsia="ru-RU"/>
              </w:rPr>
              <w:t>для</w:t>
            </w:r>
            <w:proofErr w:type="gramEnd"/>
          </w:p>
          <w:p w14:paraId="10F281F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развития певческого голоса.</w:t>
            </w:r>
          </w:p>
          <w:p w14:paraId="426FC4CE"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Звукообразование</w:t>
            </w:r>
          </w:p>
          <w:p w14:paraId="54DDECE6"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Работа над произведением: интонации. Выбор произведения Работа с народной песней. Работа над произведением: разбо</w:t>
            </w:r>
            <w:proofErr w:type="gramStart"/>
            <w:r w:rsidRPr="00D15016">
              <w:rPr>
                <w:rFonts w:ascii="PT Astra Serif" w:hAnsi="PT Astra Serif"/>
                <w:lang w:eastAsia="ru-RU"/>
              </w:rPr>
              <w:t>р(</w:t>
            </w:r>
            <w:proofErr w:type="gramEnd"/>
            <w:r w:rsidRPr="00D15016">
              <w:rPr>
                <w:rFonts w:ascii="PT Astra Serif" w:hAnsi="PT Astra Serif"/>
                <w:lang w:eastAsia="ru-RU"/>
              </w:rPr>
              <w:t>текст,</w:t>
            </w:r>
          </w:p>
          <w:p w14:paraId="60D61A2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характер музыки). Дикция и артикуляция. Дыхание. Чувство ритма</w:t>
            </w:r>
          </w:p>
        </w:tc>
        <w:tc>
          <w:tcPr>
            <w:tcW w:w="1447" w:type="dxa"/>
          </w:tcPr>
          <w:p w14:paraId="10B55762"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  Четверг: 12.00-13.00</w:t>
            </w:r>
          </w:p>
        </w:tc>
        <w:tc>
          <w:tcPr>
            <w:tcW w:w="1779" w:type="dxa"/>
          </w:tcPr>
          <w:p w14:paraId="17E5F397"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Петровского района" районный Дом культуры</w:t>
            </w:r>
          </w:p>
        </w:tc>
        <w:tc>
          <w:tcPr>
            <w:tcW w:w="1679" w:type="dxa"/>
          </w:tcPr>
          <w:p w14:paraId="6BBEA90A"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412540, Саратовская область, город Петровск, ул</w:t>
            </w:r>
            <w:proofErr w:type="gramStart"/>
            <w:r w:rsidRPr="00D15016">
              <w:rPr>
                <w:rFonts w:ascii="PT Astra Serif" w:hAnsi="PT Astra Serif"/>
                <w:lang w:eastAsia="ru-RU"/>
              </w:rPr>
              <w:t>.М</w:t>
            </w:r>
            <w:proofErr w:type="gramEnd"/>
            <w:r w:rsidRPr="00D15016">
              <w:rPr>
                <w:rFonts w:ascii="PT Astra Serif" w:hAnsi="PT Astra Serif"/>
                <w:lang w:eastAsia="ru-RU"/>
              </w:rPr>
              <w:t>осковская, д.86</w:t>
            </w:r>
          </w:p>
        </w:tc>
        <w:tc>
          <w:tcPr>
            <w:tcW w:w="1493" w:type="dxa"/>
          </w:tcPr>
          <w:p w14:paraId="0C67E5E3"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8(84555)27852</w:t>
            </w:r>
          </w:p>
        </w:tc>
        <w:tc>
          <w:tcPr>
            <w:tcW w:w="1642" w:type="dxa"/>
          </w:tcPr>
          <w:p w14:paraId="08EAF5AF" w14:textId="77777777" w:rsidR="00D15016" w:rsidRPr="00D15016" w:rsidRDefault="00D15016" w:rsidP="00BC4138">
            <w:pPr>
              <w:widowControl/>
              <w:autoSpaceDE/>
              <w:autoSpaceDN/>
              <w:adjustRightInd/>
              <w:ind w:right="-426" w:firstLine="60"/>
              <w:jc w:val="center"/>
              <w:rPr>
                <w:rFonts w:ascii="PT Astra Serif" w:hAnsi="PT Astra Serif"/>
                <w:lang w:eastAsia="ru-RU"/>
              </w:rPr>
            </w:pPr>
          </w:p>
        </w:tc>
      </w:tr>
      <w:tr w:rsidR="00D15016" w:rsidRPr="00D15016" w14:paraId="3F1DE26C" w14:textId="77777777" w:rsidTr="00D15016">
        <w:trPr>
          <w:trHeight w:val="152"/>
        </w:trPr>
        <w:tc>
          <w:tcPr>
            <w:tcW w:w="1942" w:type="dxa"/>
          </w:tcPr>
          <w:p w14:paraId="7FD0B08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Ансамбль гармонистов "Серебряные колокольца"</w:t>
            </w:r>
          </w:p>
        </w:tc>
        <w:tc>
          <w:tcPr>
            <w:tcW w:w="1513" w:type="dxa"/>
          </w:tcPr>
          <w:p w14:paraId="041052C8"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Практическая работа над репертуаром ансамбля </w:t>
            </w:r>
            <w:r w:rsidRPr="00D15016">
              <w:rPr>
                <w:rFonts w:ascii="PT Astra Serif" w:hAnsi="PT Astra Serif"/>
                <w:lang w:eastAsia="ru-RU"/>
              </w:rPr>
              <w:lastRenderedPageBreak/>
              <w:t xml:space="preserve">гармонистов. Анализ структуры музыкальной композиции (куплеты, припевы, инструментальные проигрыши). Игра аккомпанемента и соло </w:t>
            </w:r>
          </w:p>
          <w:p w14:paraId="01447756"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партии. </w:t>
            </w:r>
            <w:proofErr w:type="gramStart"/>
            <w:r w:rsidRPr="00D15016">
              <w:rPr>
                <w:rFonts w:ascii="PT Astra Serif" w:hAnsi="PT Astra Serif"/>
                <w:lang w:eastAsia="ru-RU"/>
              </w:rPr>
              <w:t xml:space="preserve">Изучение народных песен и танцевальных мелодий (русские народные песни и </w:t>
            </w:r>
            <w:proofErr w:type="gramEnd"/>
          </w:p>
          <w:p w14:paraId="3AA2C5F4"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частушки)</w:t>
            </w:r>
          </w:p>
        </w:tc>
        <w:tc>
          <w:tcPr>
            <w:tcW w:w="1447" w:type="dxa"/>
          </w:tcPr>
          <w:p w14:paraId="119105D3"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lastRenderedPageBreak/>
              <w:t>Среда: 15.00-16.00 Пятница: 15.00-16.00</w:t>
            </w:r>
          </w:p>
        </w:tc>
        <w:tc>
          <w:tcPr>
            <w:tcW w:w="1779" w:type="dxa"/>
          </w:tcPr>
          <w:p w14:paraId="039928FA"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Петровского района" районный Дом культуры</w:t>
            </w:r>
          </w:p>
        </w:tc>
        <w:tc>
          <w:tcPr>
            <w:tcW w:w="1679" w:type="dxa"/>
          </w:tcPr>
          <w:p w14:paraId="25C5B093"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t xml:space="preserve">412540, Саратовская область, город Петровск, </w:t>
            </w:r>
            <w:r w:rsidRPr="00D15016">
              <w:rPr>
                <w:rFonts w:ascii="PT Astra Serif" w:hAnsi="PT Astra Serif"/>
                <w:lang w:eastAsia="ru-RU"/>
              </w:rPr>
              <w:lastRenderedPageBreak/>
              <w:t>ул</w:t>
            </w:r>
            <w:proofErr w:type="gramStart"/>
            <w:r w:rsidRPr="00D15016">
              <w:rPr>
                <w:rFonts w:ascii="PT Astra Serif" w:hAnsi="PT Astra Serif"/>
                <w:lang w:eastAsia="ru-RU"/>
              </w:rPr>
              <w:t>.М</w:t>
            </w:r>
            <w:proofErr w:type="gramEnd"/>
            <w:r w:rsidRPr="00D15016">
              <w:rPr>
                <w:rFonts w:ascii="PT Astra Serif" w:hAnsi="PT Astra Serif"/>
                <w:lang w:eastAsia="ru-RU"/>
              </w:rPr>
              <w:t>осковская, д.86</w:t>
            </w:r>
          </w:p>
        </w:tc>
        <w:tc>
          <w:tcPr>
            <w:tcW w:w="1493" w:type="dxa"/>
          </w:tcPr>
          <w:p w14:paraId="2C13C242" w14:textId="77777777" w:rsidR="00D15016" w:rsidRPr="00D15016" w:rsidRDefault="00D15016" w:rsidP="00BC4138">
            <w:pPr>
              <w:widowControl/>
              <w:autoSpaceDE/>
              <w:autoSpaceDN/>
              <w:adjustRightInd/>
              <w:ind w:right="-426" w:firstLine="60"/>
              <w:jc w:val="center"/>
              <w:rPr>
                <w:rFonts w:ascii="PT Astra Serif" w:hAnsi="PT Astra Serif"/>
                <w:lang w:eastAsia="ru-RU"/>
              </w:rPr>
            </w:pPr>
            <w:r w:rsidRPr="00D15016">
              <w:rPr>
                <w:rFonts w:ascii="PT Astra Serif" w:hAnsi="PT Astra Serif"/>
                <w:lang w:eastAsia="ru-RU"/>
              </w:rPr>
              <w:lastRenderedPageBreak/>
              <w:t>8(84555)27852</w:t>
            </w:r>
          </w:p>
        </w:tc>
        <w:tc>
          <w:tcPr>
            <w:tcW w:w="1642" w:type="dxa"/>
          </w:tcPr>
          <w:p w14:paraId="0D102310" w14:textId="77777777" w:rsidR="00D15016" w:rsidRPr="00D15016" w:rsidRDefault="00D15016" w:rsidP="00BC4138">
            <w:pPr>
              <w:widowControl/>
              <w:autoSpaceDE/>
              <w:autoSpaceDN/>
              <w:adjustRightInd/>
              <w:ind w:right="-426" w:firstLine="60"/>
              <w:jc w:val="center"/>
              <w:rPr>
                <w:rFonts w:ascii="PT Astra Serif" w:hAnsi="PT Astra Serif"/>
                <w:lang w:eastAsia="ru-RU"/>
              </w:rPr>
            </w:pPr>
          </w:p>
        </w:tc>
      </w:tr>
      <w:tr w:rsidR="00D15016" w:rsidRPr="00D15016" w14:paraId="6F8FB0CF" w14:textId="77777777" w:rsidTr="00D15016">
        <w:trPr>
          <w:trHeight w:val="152"/>
        </w:trPr>
        <w:tc>
          <w:tcPr>
            <w:tcW w:w="1942" w:type="dxa"/>
          </w:tcPr>
          <w:p w14:paraId="7884194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lastRenderedPageBreak/>
              <w:t>Клуб «Здоровье»</w:t>
            </w:r>
          </w:p>
        </w:tc>
        <w:tc>
          <w:tcPr>
            <w:tcW w:w="1513" w:type="dxa"/>
          </w:tcPr>
          <w:p w14:paraId="7EC9D283"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Лекции о здоровье, физическая активность</w:t>
            </w:r>
          </w:p>
        </w:tc>
        <w:tc>
          <w:tcPr>
            <w:tcW w:w="1447" w:type="dxa"/>
          </w:tcPr>
          <w:p w14:paraId="1F9DEE3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2 раза в месяц Суббота</w:t>
            </w:r>
          </w:p>
          <w:p w14:paraId="08C7985C"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18:00</w:t>
            </w:r>
          </w:p>
        </w:tc>
        <w:tc>
          <w:tcPr>
            <w:tcW w:w="1779" w:type="dxa"/>
          </w:tcPr>
          <w:p w14:paraId="6C2CAAA1"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Филиал СДК п. Пригородный</w:t>
            </w:r>
          </w:p>
        </w:tc>
        <w:tc>
          <w:tcPr>
            <w:tcW w:w="1679" w:type="dxa"/>
          </w:tcPr>
          <w:p w14:paraId="089ADEF3"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П.Пригородный </w:t>
            </w:r>
            <w:proofErr w:type="gramStart"/>
            <w:r w:rsidRPr="00D15016">
              <w:rPr>
                <w:rFonts w:ascii="PT Astra Serif" w:hAnsi="PT Astra Serif"/>
                <w:lang w:eastAsia="ru-RU"/>
              </w:rPr>
              <w:t>ул</w:t>
            </w:r>
            <w:proofErr w:type="gramEnd"/>
            <w:r w:rsidRPr="00D15016">
              <w:rPr>
                <w:rFonts w:ascii="PT Astra Serif" w:hAnsi="PT Astra Serif"/>
                <w:lang w:eastAsia="ru-RU"/>
              </w:rPr>
              <w:t xml:space="preserve"> Восточная 1б</w:t>
            </w:r>
          </w:p>
        </w:tc>
        <w:tc>
          <w:tcPr>
            <w:tcW w:w="1493" w:type="dxa"/>
          </w:tcPr>
          <w:p w14:paraId="3867B884"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89379635188</w:t>
            </w:r>
          </w:p>
        </w:tc>
        <w:tc>
          <w:tcPr>
            <w:tcW w:w="1642" w:type="dxa"/>
          </w:tcPr>
          <w:p w14:paraId="7E1E682E" w14:textId="77777777" w:rsidR="00D15016" w:rsidRPr="00D15016" w:rsidRDefault="00D15016" w:rsidP="00BC4138">
            <w:pPr>
              <w:widowControl/>
              <w:autoSpaceDE/>
              <w:autoSpaceDN/>
              <w:adjustRightInd/>
              <w:ind w:right="-426"/>
              <w:rPr>
                <w:lang w:eastAsia="ru-RU"/>
              </w:rPr>
            </w:pPr>
          </w:p>
        </w:tc>
      </w:tr>
      <w:tr w:rsidR="00D15016" w:rsidRPr="00D15016" w14:paraId="1D0BD170" w14:textId="77777777" w:rsidTr="00D15016">
        <w:trPr>
          <w:trHeight w:val="152"/>
        </w:trPr>
        <w:tc>
          <w:tcPr>
            <w:tcW w:w="1942" w:type="dxa"/>
          </w:tcPr>
          <w:p w14:paraId="767ED807"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Вокальный кружок «Бабье лето»</w:t>
            </w:r>
          </w:p>
        </w:tc>
        <w:tc>
          <w:tcPr>
            <w:tcW w:w="1513" w:type="dxa"/>
          </w:tcPr>
          <w:p w14:paraId="7B3274DB"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Подготовка и проведение культурно массовых мероприятий, занятия вокалом, караоке</w:t>
            </w:r>
          </w:p>
        </w:tc>
        <w:tc>
          <w:tcPr>
            <w:tcW w:w="1447" w:type="dxa"/>
          </w:tcPr>
          <w:p w14:paraId="59BA008D"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Среда, пятница</w:t>
            </w:r>
          </w:p>
          <w:p w14:paraId="4FB3F8F7"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11:00</w:t>
            </w:r>
          </w:p>
        </w:tc>
        <w:tc>
          <w:tcPr>
            <w:tcW w:w="1779" w:type="dxa"/>
          </w:tcPr>
          <w:p w14:paraId="4662EA1B"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МУК ЦКС Филиал СДК п. Пригородный</w:t>
            </w:r>
          </w:p>
        </w:tc>
        <w:tc>
          <w:tcPr>
            <w:tcW w:w="1679" w:type="dxa"/>
          </w:tcPr>
          <w:p w14:paraId="5BBBE77F"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 xml:space="preserve">П.Пригородный </w:t>
            </w:r>
            <w:proofErr w:type="gramStart"/>
            <w:r w:rsidRPr="00D15016">
              <w:rPr>
                <w:rFonts w:ascii="PT Astra Serif" w:hAnsi="PT Astra Serif"/>
                <w:lang w:eastAsia="ru-RU"/>
              </w:rPr>
              <w:t>ул</w:t>
            </w:r>
            <w:proofErr w:type="gramEnd"/>
            <w:r w:rsidRPr="00D15016">
              <w:rPr>
                <w:rFonts w:ascii="PT Astra Serif" w:hAnsi="PT Astra Serif"/>
                <w:lang w:eastAsia="ru-RU"/>
              </w:rPr>
              <w:t xml:space="preserve"> Восточная 1б</w:t>
            </w:r>
          </w:p>
        </w:tc>
        <w:tc>
          <w:tcPr>
            <w:tcW w:w="1493" w:type="dxa"/>
          </w:tcPr>
          <w:p w14:paraId="52ACDD3C" w14:textId="77777777" w:rsidR="00D15016" w:rsidRPr="00D15016" w:rsidRDefault="00D15016" w:rsidP="00BC4138">
            <w:pPr>
              <w:widowControl/>
              <w:autoSpaceDE/>
              <w:autoSpaceDN/>
              <w:adjustRightInd/>
              <w:ind w:right="-426"/>
              <w:jc w:val="center"/>
              <w:rPr>
                <w:rFonts w:ascii="PT Astra Serif" w:hAnsi="PT Astra Serif"/>
                <w:lang w:eastAsia="ru-RU"/>
              </w:rPr>
            </w:pPr>
            <w:r w:rsidRPr="00D15016">
              <w:rPr>
                <w:rFonts w:ascii="PT Astra Serif" w:hAnsi="PT Astra Serif"/>
                <w:lang w:eastAsia="ru-RU"/>
              </w:rPr>
              <w:t>89379635188</w:t>
            </w:r>
          </w:p>
        </w:tc>
        <w:tc>
          <w:tcPr>
            <w:tcW w:w="1642" w:type="dxa"/>
          </w:tcPr>
          <w:p w14:paraId="4CB0286E" w14:textId="77777777" w:rsidR="00D15016" w:rsidRPr="00D15016" w:rsidRDefault="00D15016" w:rsidP="00BC4138">
            <w:pPr>
              <w:widowControl/>
              <w:autoSpaceDE/>
              <w:autoSpaceDN/>
              <w:adjustRightInd/>
              <w:ind w:right="-426"/>
              <w:rPr>
                <w:lang w:eastAsia="ru-RU"/>
              </w:rPr>
            </w:pPr>
          </w:p>
        </w:tc>
      </w:tr>
    </w:tbl>
    <w:p w14:paraId="696E887B" w14:textId="77777777" w:rsidR="00D15016" w:rsidRPr="00D15016" w:rsidRDefault="00D15016" w:rsidP="00BC4138">
      <w:pPr>
        <w:widowControl/>
        <w:autoSpaceDE/>
        <w:autoSpaceDN/>
        <w:adjustRightInd/>
        <w:ind w:left="-567" w:right="-426"/>
        <w:jc w:val="both"/>
        <w:rPr>
          <w:i/>
          <w:sz w:val="28"/>
          <w:szCs w:val="28"/>
          <w:lang w:eastAsia="ru-RU"/>
        </w:rPr>
      </w:pPr>
    </w:p>
    <w:p w14:paraId="7392B2E6" w14:textId="77777777" w:rsidR="00D15016" w:rsidRPr="00984B78" w:rsidRDefault="00D15016" w:rsidP="00BC4138">
      <w:pPr>
        <w:pStyle w:val="ac"/>
        <w:ind w:right="-426"/>
        <w:jc w:val="both"/>
        <w:rPr>
          <w:rFonts w:ascii="Times New Roman" w:hAnsi="Times New Roman"/>
          <w:sz w:val="28"/>
          <w:szCs w:val="28"/>
        </w:rPr>
      </w:pPr>
    </w:p>
    <w:p w14:paraId="6905A3AF" w14:textId="77777777" w:rsidR="00630696" w:rsidRPr="00984B78" w:rsidRDefault="00630696" w:rsidP="00BC4138">
      <w:pPr>
        <w:pStyle w:val="ac"/>
        <w:ind w:right="-426" w:firstLine="708"/>
        <w:jc w:val="both"/>
        <w:rPr>
          <w:rFonts w:ascii="Times New Roman" w:hAnsi="Times New Roman"/>
          <w:sz w:val="28"/>
          <w:szCs w:val="28"/>
        </w:rPr>
      </w:pPr>
    </w:p>
    <w:p w14:paraId="186556EE" w14:textId="77777777" w:rsidR="00630696" w:rsidRPr="00984B78" w:rsidRDefault="00630696" w:rsidP="00BC4138">
      <w:pPr>
        <w:suppressAutoHyphens/>
        <w:autoSpaceDE/>
        <w:adjustRightInd/>
        <w:ind w:right="-426"/>
        <w:jc w:val="both"/>
        <w:textAlignment w:val="baseline"/>
        <w:rPr>
          <w:rFonts w:eastAsia="Andale Sans UI"/>
          <w:b/>
          <w:kern w:val="3"/>
          <w:sz w:val="28"/>
          <w:szCs w:val="28"/>
          <w:lang w:eastAsia="ja-JP" w:bidi="fa-IR"/>
        </w:rPr>
      </w:pPr>
    </w:p>
    <w:p w14:paraId="02C4A096" w14:textId="77777777" w:rsidR="00630696" w:rsidRPr="00984B78" w:rsidRDefault="00630696" w:rsidP="00BC4138">
      <w:pPr>
        <w:widowControl/>
        <w:shd w:val="clear" w:color="auto" w:fill="FFFFFF" w:themeFill="background1"/>
        <w:autoSpaceDE/>
        <w:autoSpaceDN/>
        <w:adjustRightInd/>
        <w:ind w:right="-426" w:firstLine="360"/>
        <w:jc w:val="both"/>
        <w:rPr>
          <w:sz w:val="28"/>
          <w:szCs w:val="28"/>
          <w:lang w:eastAsia="ru-RU"/>
        </w:rPr>
      </w:pPr>
    </w:p>
    <w:p w14:paraId="4C514FD7" w14:textId="77777777" w:rsidR="00327B18" w:rsidRPr="00984B78" w:rsidRDefault="00327B18" w:rsidP="00BC4138">
      <w:pPr>
        <w:suppressAutoHyphens/>
        <w:autoSpaceDE/>
        <w:adjustRightInd/>
        <w:ind w:right="-426"/>
        <w:jc w:val="both"/>
        <w:textAlignment w:val="baseline"/>
        <w:rPr>
          <w:rFonts w:eastAsia="Andale Sans UI"/>
          <w:kern w:val="3"/>
          <w:sz w:val="28"/>
          <w:szCs w:val="28"/>
          <w:lang w:val="de-DE" w:eastAsia="ja-JP" w:bidi="fa-IR"/>
        </w:rPr>
      </w:pPr>
    </w:p>
    <w:p w14:paraId="6670D188" w14:textId="77777777" w:rsidR="00327B18" w:rsidRPr="00984B78" w:rsidRDefault="00327B18" w:rsidP="00BC4138">
      <w:pPr>
        <w:pStyle w:val="Standard"/>
        <w:ind w:right="-426"/>
        <w:jc w:val="both"/>
        <w:rPr>
          <w:rFonts w:cs="Times New Roman"/>
          <w:b/>
          <w:sz w:val="28"/>
          <w:szCs w:val="28"/>
          <w:lang w:val="ru-RU"/>
        </w:rPr>
      </w:pPr>
      <w:r w:rsidRPr="00984B78">
        <w:rPr>
          <w:rFonts w:cs="Times New Roman"/>
          <w:b/>
          <w:sz w:val="28"/>
          <w:szCs w:val="28"/>
          <w:lang w:val="ru-RU"/>
        </w:rPr>
        <w:t>Директор МУК</w:t>
      </w:r>
    </w:p>
    <w:p w14:paraId="11234ADE" w14:textId="77777777" w:rsidR="00BE0D42" w:rsidRPr="00984B78" w:rsidRDefault="00147788" w:rsidP="00BC4138">
      <w:pPr>
        <w:pStyle w:val="Standard"/>
        <w:ind w:right="-426"/>
        <w:jc w:val="both"/>
        <w:rPr>
          <w:rFonts w:cs="Times New Roman"/>
          <w:b/>
          <w:sz w:val="28"/>
          <w:szCs w:val="28"/>
        </w:rPr>
      </w:pPr>
      <w:r w:rsidRPr="00984B78">
        <w:rPr>
          <w:rFonts w:cs="Times New Roman"/>
          <w:b/>
          <w:sz w:val="28"/>
          <w:szCs w:val="28"/>
          <w:lang w:val="ru-RU"/>
        </w:rPr>
        <w:t>«ЦКС Петровского района</w:t>
      </w:r>
      <w:r w:rsidR="00453682" w:rsidRPr="00984B78">
        <w:rPr>
          <w:rFonts w:cs="Times New Roman"/>
          <w:b/>
          <w:sz w:val="28"/>
          <w:szCs w:val="28"/>
        </w:rPr>
        <w:t xml:space="preserve">»  </w:t>
      </w:r>
      <w:r w:rsidRPr="00984B78">
        <w:rPr>
          <w:rFonts w:cs="Times New Roman"/>
          <w:b/>
          <w:sz w:val="28"/>
          <w:szCs w:val="28"/>
        </w:rPr>
        <w:t xml:space="preserve">  </w:t>
      </w:r>
      <w:r w:rsidR="00327B18" w:rsidRPr="00984B78">
        <w:rPr>
          <w:rFonts w:cs="Times New Roman"/>
          <w:b/>
          <w:sz w:val="28"/>
          <w:szCs w:val="28"/>
        </w:rPr>
        <w:t xml:space="preserve">          </w:t>
      </w:r>
      <w:r w:rsidR="00223170" w:rsidRPr="00984B78">
        <w:rPr>
          <w:rFonts w:cs="Times New Roman"/>
          <w:b/>
          <w:sz w:val="28"/>
          <w:szCs w:val="28"/>
          <w:lang w:val="ru-RU"/>
        </w:rPr>
        <w:t xml:space="preserve">          </w:t>
      </w:r>
      <w:r w:rsidR="00327B18" w:rsidRPr="00984B78">
        <w:rPr>
          <w:rFonts w:cs="Times New Roman"/>
          <w:b/>
          <w:sz w:val="28"/>
          <w:szCs w:val="28"/>
        </w:rPr>
        <w:t xml:space="preserve">  </w:t>
      </w:r>
      <w:r w:rsidRPr="00984B78">
        <w:rPr>
          <w:rFonts w:cs="Times New Roman"/>
          <w:b/>
          <w:sz w:val="28"/>
          <w:szCs w:val="28"/>
          <w:lang w:val="ru-RU"/>
        </w:rPr>
        <w:t xml:space="preserve"> </w:t>
      </w:r>
      <w:r w:rsidR="000432D7" w:rsidRPr="00984B78">
        <w:rPr>
          <w:rFonts w:cs="Times New Roman"/>
          <w:b/>
          <w:sz w:val="28"/>
          <w:szCs w:val="28"/>
          <w:lang w:val="ru-RU"/>
        </w:rPr>
        <w:t xml:space="preserve">      </w:t>
      </w:r>
      <w:r w:rsidRPr="00984B78">
        <w:rPr>
          <w:rFonts w:cs="Times New Roman"/>
          <w:b/>
          <w:sz w:val="28"/>
          <w:szCs w:val="28"/>
          <w:lang w:val="ru-RU"/>
        </w:rPr>
        <w:t xml:space="preserve">                       </w:t>
      </w:r>
      <w:r w:rsidR="00327B18" w:rsidRPr="00984B78">
        <w:rPr>
          <w:rFonts w:cs="Times New Roman"/>
          <w:b/>
          <w:sz w:val="28"/>
          <w:szCs w:val="28"/>
        </w:rPr>
        <w:t xml:space="preserve">             Е.Г. Тарасова</w:t>
      </w:r>
    </w:p>
    <w:sectPr w:rsidR="00BE0D42" w:rsidRPr="00984B78" w:rsidSect="007F5D77">
      <w:headerReference w:type="even" r:id="rId9"/>
      <w:headerReference w:type="default" r:id="rId10"/>
      <w:footerReference w:type="even" r:id="rId11"/>
      <w:footerReference w:type="default" r:id="rId12"/>
      <w:headerReference w:type="first" r:id="rId13"/>
      <w:footerReference w:type="first" r:id="rId14"/>
      <w:pgSz w:w="11905" w:h="16837"/>
      <w:pgMar w:top="690" w:right="990" w:bottom="592"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07FF3" w14:textId="77777777" w:rsidR="00760F48" w:rsidRDefault="00760F48" w:rsidP="00991151">
      <w:r>
        <w:separator/>
      </w:r>
    </w:p>
  </w:endnote>
  <w:endnote w:type="continuationSeparator" w:id="0">
    <w:p w14:paraId="756A9941" w14:textId="77777777" w:rsidR="00760F48" w:rsidRDefault="00760F48" w:rsidP="00991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0092A" w14:textId="77777777" w:rsidR="00BD0FA2" w:rsidRDefault="00BD0FA2">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A562D" w14:textId="77777777" w:rsidR="00BD0FA2" w:rsidRDefault="00BD0FA2">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A4C7A" w14:textId="77777777" w:rsidR="00BD0FA2" w:rsidRDefault="00BD0FA2">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0963D" w14:textId="77777777" w:rsidR="00760F48" w:rsidRDefault="00760F48" w:rsidP="00991151">
      <w:r>
        <w:separator/>
      </w:r>
    </w:p>
  </w:footnote>
  <w:footnote w:type="continuationSeparator" w:id="0">
    <w:p w14:paraId="7ECD9764" w14:textId="77777777" w:rsidR="00760F48" w:rsidRDefault="00760F48" w:rsidP="00991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D174A" w14:textId="77777777" w:rsidR="00BD0FA2" w:rsidRDefault="00BD0FA2">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5919208"/>
      <w:docPartObj>
        <w:docPartGallery w:val="Page Numbers (Top of Page)"/>
        <w:docPartUnique/>
      </w:docPartObj>
    </w:sdtPr>
    <w:sdtContent>
      <w:p w14:paraId="42E8CEC2" w14:textId="388DE9D1" w:rsidR="00BD0FA2" w:rsidRDefault="00BD0FA2">
        <w:pPr>
          <w:pStyle w:val="af7"/>
          <w:jc w:val="right"/>
        </w:pPr>
        <w:r>
          <w:fldChar w:fldCharType="begin"/>
        </w:r>
        <w:r>
          <w:instrText>PAGE   \* MERGEFORMAT</w:instrText>
        </w:r>
        <w:r>
          <w:fldChar w:fldCharType="separate"/>
        </w:r>
        <w:r w:rsidR="00971FCF">
          <w:rPr>
            <w:noProof/>
          </w:rPr>
          <w:t>49</w:t>
        </w:r>
        <w:r>
          <w:fldChar w:fldCharType="end"/>
        </w:r>
      </w:p>
    </w:sdtContent>
  </w:sdt>
  <w:p w14:paraId="3DADBCA3" w14:textId="77777777" w:rsidR="00BD0FA2" w:rsidRDefault="00BD0FA2">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FB12E6" w14:textId="77777777" w:rsidR="00BD0FA2" w:rsidRDefault="00BD0FA2">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9"/>
      <w:numFmt w:val="bullet"/>
      <w:lvlText w:val="-"/>
      <w:lvlJc w:val="left"/>
      <w:pPr>
        <w:tabs>
          <w:tab w:val="num" w:pos="-349"/>
        </w:tabs>
        <w:ind w:left="349" w:hanging="360"/>
      </w:pPr>
      <w:rPr>
        <w:rFonts w:ascii="OpenSymbol" w:hAnsi="OpenSymbol"/>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hint="default"/>
        <w:b w:val="0"/>
        <w:szCs w:val="28"/>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Times New Roman" w:hAnsi="Times New Roman" w:cs="Times New Roman" w:hint="default"/>
        <w:sz w:val="28"/>
        <w:szCs w:val="28"/>
      </w:rPr>
    </w:lvl>
  </w:abstractNum>
  <w:abstractNum w:abstractNumId="3">
    <w:nsid w:val="00000004"/>
    <w:multiLevelType w:val="singleLevel"/>
    <w:tmpl w:val="00000004"/>
    <w:name w:val="WW8Num4"/>
    <w:lvl w:ilvl="0">
      <w:start w:val="1"/>
      <w:numFmt w:val="decimal"/>
      <w:lvlText w:val="%1."/>
      <w:lvlJc w:val="left"/>
      <w:pPr>
        <w:tabs>
          <w:tab w:val="num" w:pos="0"/>
        </w:tabs>
        <w:ind w:left="1070" w:hanging="360"/>
      </w:pPr>
      <w:rPr>
        <w:rFonts w:hint="default"/>
        <w:sz w:val="28"/>
        <w:szCs w:val="28"/>
      </w:rPr>
    </w:lvl>
  </w:abstractNum>
  <w:abstractNum w:abstractNumId="4">
    <w:nsid w:val="0EB55E1B"/>
    <w:multiLevelType w:val="hybridMultilevel"/>
    <w:tmpl w:val="6BE0C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64313D"/>
    <w:multiLevelType w:val="multilevel"/>
    <w:tmpl w:val="C39E352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484"/>
        </w:tabs>
        <w:ind w:left="2484" w:hanging="108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4248"/>
        </w:tabs>
        <w:ind w:left="4248" w:hanging="180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6">
    <w:nsid w:val="1B344945"/>
    <w:multiLevelType w:val="singleLevel"/>
    <w:tmpl w:val="B51C9DBC"/>
    <w:lvl w:ilvl="0">
      <w:numFmt w:val="bullet"/>
      <w:lvlText w:val="-"/>
      <w:lvlJc w:val="left"/>
      <w:pPr>
        <w:tabs>
          <w:tab w:val="num" w:pos="360"/>
        </w:tabs>
        <w:ind w:left="360" w:hanging="360"/>
      </w:pPr>
      <w:rPr>
        <w:rFonts w:ascii="Times New Roman" w:hAnsi="Times New Roman" w:hint="default"/>
      </w:rPr>
    </w:lvl>
  </w:abstractNum>
  <w:abstractNum w:abstractNumId="7">
    <w:nsid w:val="210C082C"/>
    <w:multiLevelType w:val="hybridMultilevel"/>
    <w:tmpl w:val="BD4CC086"/>
    <w:lvl w:ilvl="0" w:tplc="DEAACA90">
      <w:start w:val="6"/>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21254346"/>
    <w:multiLevelType w:val="multilevel"/>
    <w:tmpl w:val="09D692A0"/>
    <w:lvl w:ilvl="0">
      <w:start w:val="2"/>
      <w:numFmt w:val="decimal"/>
      <w:lvlText w:val="%1."/>
      <w:lvlJc w:val="left"/>
    </w:lvl>
    <w:lvl w:ilvl="1">
      <w:start w:val="1"/>
      <w:numFmt w:val="decimal"/>
      <w:pStyle w:val="2"/>
      <w:lvlText w:val="%2."/>
      <w:lvlJc w:val="left"/>
    </w:lvl>
    <w:lvl w:ilvl="2">
      <w:start w:val="1"/>
      <w:numFmt w:val="decimal"/>
      <w:pStyle w:val="3"/>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22001068"/>
    <w:multiLevelType w:val="hybridMultilevel"/>
    <w:tmpl w:val="A21211FA"/>
    <w:lvl w:ilvl="0" w:tplc="0C06954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437951"/>
    <w:multiLevelType w:val="hybridMultilevel"/>
    <w:tmpl w:val="B15245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E6BC2"/>
    <w:multiLevelType w:val="hybridMultilevel"/>
    <w:tmpl w:val="8480A914"/>
    <w:lvl w:ilvl="0" w:tplc="CE6A39D6">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71208EA"/>
    <w:multiLevelType w:val="hybridMultilevel"/>
    <w:tmpl w:val="402C23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27867269"/>
    <w:multiLevelType w:val="hybridMultilevel"/>
    <w:tmpl w:val="CD360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048FD"/>
    <w:multiLevelType w:val="hybridMultilevel"/>
    <w:tmpl w:val="02A82684"/>
    <w:lvl w:ilvl="0" w:tplc="893058BE">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8666B4"/>
    <w:multiLevelType w:val="multilevel"/>
    <w:tmpl w:val="94AC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1F0F11"/>
    <w:multiLevelType w:val="hybridMultilevel"/>
    <w:tmpl w:val="74F8B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3A3C4F"/>
    <w:multiLevelType w:val="multilevel"/>
    <w:tmpl w:val="A294878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405E1248"/>
    <w:multiLevelType w:val="hybridMultilevel"/>
    <w:tmpl w:val="E5B4B67A"/>
    <w:lvl w:ilvl="0" w:tplc="8D22D8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58A0A82"/>
    <w:multiLevelType w:val="hybridMultilevel"/>
    <w:tmpl w:val="A2DC6CA4"/>
    <w:lvl w:ilvl="0" w:tplc="A5402758">
      <w:start w:val="3"/>
      <w:numFmt w:val="decimal"/>
      <w:lvlText w:val="%1"/>
      <w:lvlJc w:val="left"/>
      <w:pPr>
        <w:ind w:left="720" w:hanging="360"/>
      </w:pPr>
      <w:rPr>
        <w:rFonts w:cs="Times New Roman"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5C0050"/>
    <w:multiLevelType w:val="hybridMultilevel"/>
    <w:tmpl w:val="2C24E6BE"/>
    <w:lvl w:ilvl="0" w:tplc="BE96143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4A08508D"/>
    <w:multiLevelType w:val="hybridMultilevel"/>
    <w:tmpl w:val="0874B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F17A28"/>
    <w:multiLevelType w:val="hybridMultilevel"/>
    <w:tmpl w:val="1CF67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5939A7"/>
    <w:multiLevelType w:val="hybridMultilevel"/>
    <w:tmpl w:val="CD9A21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9911AA"/>
    <w:multiLevelType w:val="singleLevel"/>
    <w:tmpl w:val="B51C9DBC"/>
    <w:lvl w:ilvl="0">
      <w:start w:val="1"/>
      <w:numFmt w:val="bullet"/>
      <w:lvlText w:val="-"/>
      <w:lvlJc w:val="left"/>
      <w:pPr>
        <w:tabs>
          <w:tab w:val="num" w:pos="360"/>
        </w:tabs>
        <w:ind w:left="360" w:hanging="360"/>
      </w:pPr>
      <w:rPr>
        <w:rFonts w:ascii="Times New Roman" w:hAnsi="Times New Roman" w:hint="default"/>
      </w:rPr>
    </w:lvl>
  </w:abstractNum>
  <w:abstractNum w:abstractNumId="25">
    <w:nsid w:val="75AB6B96"/>
    <w:multiLevelType w:val="hybridMultilevel"/>
    <w:tmpl w:val="A8EE6104"/>
    <w:lvl w:ilvl="0" w:tplc="13560A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78496913"/>
    <w:multiLevelType w:val="singleLevel"/>
    <w:tmpl w:val="B51C9DBC"/>
    <w:lvl w:ilvl="0">
      <w:numFmt w:val="bullet"/>
      <w:lvlText w:val="-"/>
      <w:lvlJc w:val="left"/>
      <w:pPr>
        <w:tabs>
          <w:tab w:val="num" w:pos="360"/>
        </w:tabs>
        <w:ind w:left="360" w:hanging="360"/>
      </w:pPr>
      <w:rPr>
        <w:rFonts w:hint="default"/>
      </w:rPr>
    </w:lvl>
  </w:abstractNum>
  <w:abstractNum w:abstractNumId="27">
    <w:nsid w:val="7B105989"/>
    <w:multiLevelType w:val="hybridMultilevel"/>
    <w:tmpl w:val="382C77A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8">
    <w:nsid w:val="7D243266"/>
    <w:multiLevelType w:val="hybridMultilevel"/>
    <w:tmpl w:val="63F4013C"/>
    <w:lvl w:ilvl="0" w:tplc="0C06954E">
      <w:start w:val="1"/>
      <w:numFmt w:val="decimal"/>
      <w:lvlText w:val="%1."/>
      <w:lvlJc w:val="left"/>
      <w:pPr>
        <w:ind w:left="294" w:hanging="360"/>
      </w:pPr>
      <w:rPr>
        <w:rFonts w:hint="default"/>
        <w:b/>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num w:numId="1">
    <w:abstractNumId w:val="8"/>
  </w:num>
  <w:num w:numId="2">
    <w:abstractNumId w:val="0"/>
  </w:num>
  <w:num w:numId="3">
    <w:abstractNumId w:val="0"/>
    <w:lvlOverride w:ilvl="0">
      <w:startOverride w:val="1"/>
    </w:lvlOverride>
  </w:num>
  <w:num w:numId="4">
    <w:abstractNumId w:val="17"/>
  </w:num>
  <w:num w:numId="5">
    <w:abstractNumId w:val="19"/>
  </w:num>
  <w:num w:numId="6">
    <w:abstractNumId w:val="5"/>
  </w:num>
  <w:num w:numId="7">
    <w:abstractNumId w:val="12"/>
  </w:num>
  <w:num w:numId="8">
    <w:abstractNumId w:val="18"/>
  </w:num>
  <w:num w:numId="9">
    <w:abstractNumId w:val="13"/>
  </w:num>
  <w:num w:numId="10">
    <w:abstractNumId w:val="25"/>
  </w:num>
  <w:num w:numId="11">
    <w:abstractNumId w:val="4"/>
  </w:num>
  <w:num w:numId="12">
    <w:abstractNumId w:val="16"/>
  </w:num>
  <w:num w:numId="13">
    <w:abstractNumId w:val="14"/>
  </w:num>
  <w:num w:numId="14">
    <w:abstractNumId w:val="15"/>
  </w:num>
  <w:num w:numId="15">
    <w:abstractNumId w:val="22"/>
  </w:num>
  <w:num w:numId="16">
    <w:abstractNumId w:val="21"/>
  </w:num>
  <w:num w:numId="17">
    <w:abstractNumId w:val="9"/>
  </w:num>
  <w:num w:numId="18">
    <w:abstractNumId w:val="28"/>
  </w:num>
  <w:num w:numId="19">
    <w:abstractNumId w:val="23"/>
  </w:num>
  <w:num w:numId="20">
    <w:abstractNumId w:val="27"/>
  </w:num>
  <w:num w:numId="21">
    <w:abstractNumId w:val="7"/>
  </w:num>
  <w:num w:numId="22">
    <w:abstractNumId w:val="1"/>
  </w:num>
  <w:num w:numId="23">
    <w:abstractNumId w:val="2"/>
  </w:num>
  <w:num w:numId="24">
    <w:abstractNumId w:val="3"/>
  </w:num>
  <w:num w:numId="25">
    <w:abstractNumId w:val="6"/>
  </w:num>
  <w:num w:numId="26">
    <w:abstractNumId w:val="24"/>
  </w:num>
  <w:num w:numId="27">
    <w:abstractNumId w:val="26"/>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D47"/>
    <w:rsid w:val="00001FF0"/>
    <w:rsid w:val="00002B3F"/>
    <w:rsid w:val="00005F22"/>
    <w:rsid w:val="00007032"/>
    <w:rsid w:val="00007183"/>
    <w:rsid w:val="0000739E"/>
    <w:rsid w:val="0001374B"/>
    <w:rsid w:val="00015489"/>
    <w:rsid w:val="00017782"/>
    <w:rsid w:val="000204E1"/>
    <w:rsid w:val="000212D3"/>
    <w:rsid w:val="00021CC0"/>
    <w:rsid w:val="0002646A"/>
    <w:rsid w:val="00027BC6"/>
    <w:rsid w:val="00031318"/>
    <w:rsid w:val="00031D74"/>
    <w:rsid w:val="00033063"/>
    <w:rsid w:val="00033178"/>
    <w:rsid w:val="00033BA2"/>
    <w:rsid w:val="00034C7E"/>
    <w:rsid w:val="00036952"/>
    <w:rsid w:val="000432D7"/>
    <w:rsid w:val="00047A1F"/>
    <w:rsid w:val="00050A00"/>
    <w:rsid w:val="00053800"/>
    <w:rsid w:val="00053D5C"/>
    <w:rsid w:val="00054D11"/>
    <w:rsid w:val="00057657"/>
    <w:rsid w:val="00063B49"/>
    <w:rsid w:val="00064ADE"/>
    <w:rsid w:val="000714A2"/>
    <w:rsid w:val="000802D3"/>
    <w:rsid w:val="00082318"/>
    <w:rsid w:val="000902DC"/>
    <w:rsid w:val="000A3BC4"/>
    <w:rsid w:val="000A5E00"/>
    <w:rsid w:val="000A67F4"/>
    <w:rsid w:val="000A6EC1"/>
    <w:rsid w:val="000B0D67"/>
    <w:rsid w:val="000B17EB"/>
    <w:rsid w:val="000B3CFD"/>
    <w:rsid w:val="000B6CA1"/>
    <w:rsid w:val="000C0EE9"/>
    <w:rsid w:val="000C23F9"/>
    <w:rsid w:val="000C5FA5"/>
    <w:rsid w:val="000D1115"/>
    <w:rsid w:val="000D3D41"/>
    <w:rsid w:val="000D4062"/>
    <w:rsid w:val="000D7E9C"/>
    <w:rsid w:val="000E0055"/>
    <w:rsid w:val="000E0E1F"/>
    <w:rsid w:val="000E16EF"/>
    <w:rsid w:val="000E2D66"/>
    <w:rsid w:val="000E72BB"/>
    <w:rsid w:val="000F29DF"/>
    <w:rsid w:val="000F7018"/>
    <w:rsid w:val="0010360B"/>
    <w:rsid w:val="00107E44"/>
    <w:rsid w:val="00111A64"/>
    <w:rsid w:val="001129F3"/>
    <w:rsid w:val="00114F1C"/>
    <w:rsid w:val="001151D3"/>
    <w:rsid w:val="00116B3D"/>
    <w:rsid w:val="001207FB"/>
    <w:rsid w:val="00120E64"/>
    <w:rsid w:val="00123B35"/>
    <w:rsid w:val="00123EF8"/>
    <w:rsid w:val="001255EE"/>
    <w:rsid w:val="0013205C"/>
    <w:rsid w:val="00132704"/>
    <w:rsid w:val="001345CE"/>
    <w:rsid w:val="00137BBA"/>
    <w:rsid w:val="001416F5"/>
    <w:rsid w:val="0014365E"/>
    <w:rsid w:val="00146305"/>
    <w:rsid w:val="00147788"/>
    <w:rsid w:val="0015091D"/>
    <w:rsid w:val="0015438E"/>
    <w:rsid w:val="00156EF7"/>
    <w:rsid w:val="0016012F"/>
    <w:rsid w:val="00161278"/>
    <w:rsid w:val="00162AA8"/>
    <w:rsid w:val="00166FFA"/>
    <w:rsid w:val="001718D0"/>
    <w:rsid w:val="00177A7B"/>
    <w:rsid w:val="0018307D"/>
    <w:rsid w:val="00184472"/>
    <w:rsid w:val="00184502"/>
    <w:rsid w:val="00184605"/>
    <w:rsid w:val="00184F7B"/>
    <w:rsid w:val="001908C3"/>
    <w:rsid w:val="00191685"/>
    <w:rsid w:val="00195A9F"/>
    <w:rsid w:val="00196DEE"/>
    <w:rsid w:val="001A159C"/>
    <w:rsid w:val="001A294F"/>
    <w:rsid w:val="001A52F0"/>
    <w:rsid w:val="001A5C8F"/>
    <w:rsid w:val="001B2C55"/>
    <w:rsid w:val="001B44FA"/>
    <w:rsid w:val="001B5892"/>
    <w:rsid w:val="001C181E"/>
    <w:rsid w:val="001C3286"/>
    <w:rsid w:val="001C43BE"/>
    <w:rsid w:val="001C59C8"/>
    <w:rsid w:val="001C60B2"/>
    <w:rsid w:val="001C63AB"/>
    <w:rsid w:val="001D5D44"/>
    <w:rsid w:val="001E1D5F"/>
    <w:rsid w:val="001E4422"/>
    <w:rsid w:val="001E5BA9"/>
    <w:rsid w:val="001E5C6B"/>
    <w:rsid w:val="001E71C6"/>
    <w:rsid w:val="001E71F2"/>
    <w:rsid w:val="001E769D"/>
    <w:rsid w:val="001F778B"/>
    <w:rsid w:val="002002BC"/>
    <w:rsid w:val="002037C5"/>
    <w:rsid w:val="002062ED"/>
    <w:rsid w:val="00207C38"/>
    <w:rsid w:val="0021178F"/>
    <w:rsid w:val="00212ECA"/>
    <w:rsid w:val="00217F73"/>
    <w:rsid w:val="002210AD"/>
    <w:rsid w:val="00223170"/>
    <w:rsid w:val="002258EA"/>
    <w:rsid w:val="002300B2"/>
    <w:rsid w:val="0023215E"/>
    <w:rsid w:val="00235065"/>
    <w:rsid w:val="002354AF"/>
    <w:rsid w:val="00235F93"/>
    <w:rsid w:val="002364E0"/>
    <w:rsid w:val="002374C4"/>
    <w:rsid w:val="00243A96"/>
    <w:rsid w:val="00246854"/>
    <w:rsid w:val="00246896"/>
    <w:rsid w:val="0024794E"/>
    <w:rsid w:val="00247F6B"/>
    <w:rsid w:val="0025209F"/>
    <w:rsid w:val="00252251"/>
    <w:rsid w:val="00253FF7"/>
    <w:rsid w:val="00255C63"/>
    <w:rsid w:val="0026175B"/>
    <w:rsid w:val="00261864"/>
    <w:rsid w:val="00264D97"/>
    <w:rsid w:val="0026648E"/>
    <w:rsid w:val="00272097"/>
    <w:rsid w:val="002722DB"/>
    <w:rsid w:val="00283066"/>
    <w:rsid w:val="00285772"/>
    <w:rsid w:val="00291627"/>
    <w:rsid w:val="0029270A"/>
    <w:rsid w:val="002954CF"/>
    <w:rsid w:val="002A7D0A"/>
    <w:rsid w:val="002A7EB7"/>
    <w:rsid w:val="002B271C"/>
    <w:rsid w:val="002B30D8"/>
    <w:rsid w:val="002B3179"/>
    <w:rsid w:val="002B3EC8"/>
    <w:rsid w:val="002B559E"/>
    <w:rsid w:val="002B67C4"/>
    <w:rsid w:val="002C099A"/>
    <w:rsid w:val="002C0E30"/>
    <w:rsid w:val="002C4B3C"/>
    <w:rsid w:val="002D1052"/>
    <w:rsid w:val="002D2B1F"/>
    <w:rsid w:val="002D6EBF"/>
    <w:rsid w:val="002D6FDB"/>
    <w:rsid w:val="002E375E"/>
    <w:rsid w:val="002E7B56"/>
    <w:rsid w:val="002F087E"/>
    <w:rsid w:val="002F15D2"/>
    <w:rsid w:val="002F4F91"/>
    <w:rsid w:val="00304F46"/>
    <w:rsid w:val="003100F0"/>
    <w:rsid w:val="003102E1"/>
    <w:rsid w:val="00311D09"/>
    <w:rsid w:val="00312ED5"/>
    <w:rsid w:val="00314152"/>
    <w:rsid w:val="00314890"/>
    <w:rsid w:val="003223B3"/>
    <w:rsid w:val="00323063"/>
    <w:rsid w:val="00323975"/>
    <w:rsid w:val="00327B18"/>
    <w:rsid w:val="00327FAB"/>
    <w:rsid w:val="00330533"/>
    <w:rsid w:val="0033391F"/>
    <w:rsid w:val="00335DDA"/>
    <w:rsid w:val="00340291"/>
    <w:rsid w:val="003402B0"/>
    <w:rsid w:val="0034293A"/>
    <w:rsid w:val="00345A85"/>
    <w:rsid w:val="0035246D"/>
    <w:rsid w:val="003546C7"/>
    <w:rsid w:val="003557F3"/>
    <w:rsid w:val="003617D8"/>
    <w:rsid w:val="0036248F"/>
    <w:rsid w:val="00364F3E"/>
    <w:rsid w:val="00372458"/>
    <w:rsid w:val="00380A54"/>
    <w:rsid w:val="00380DA4"/>
    <w:rsid w:val="003914D2"/>
    <w:rsid w:val="00392873"/>
    <w:rsid w:val="00394672"/>
    <w:rsid w:val="00397120"/>
    <w:rsid w:val="003974F1"/>
    <w:rsid w:val="003A0AA7"/>
    <w:rsid w:val="003A53CF"/>
    <w:rsid w:val="003B3FAE"/>
    <w:rsid w:val="003B727B"/>
    <w:rsid w:val="003B75CC"/>
    <w:rsid w:val="003B7828"/>
    <w:rsid w:val="003C000E"/>
    <w:rsid w:val="003C17B1"/>
    <w:rsid w:val="003C55A4"/>
    <w:rsid w:val="003D209D"/>
    <w:rsid w:val="003D3C28"/>
    <w:rsid w:val="003D53FE"/>
    <w:rsid w:val="003D7630"/>
    <w:rsid w:val="003E1D78"/>
    <w:rsid w:val="003E1F2F"/>
    <w:rsid w:val="003E4388"/>
    <w:rsid w:val="003E5E5B"/>
    <w:rsid w:val="003E6EC3"/>
    <w:rsid w:val="003E7632"/>
    <w:rsid w:val="003E7947"/>
    <w:rsid w:val="003F2824"/>
    <w:rsid w:val="003F2869"/>
    <w:rsid w:val="003F2C98"/>
    <w:rsid w:val="003F73A4"/>
    <w:rsid w:val="004027A4"/>
    <w:rsid w:val="00405A8E"/>
    <w:rsid w:val="00405E8C"/>
    <w:rsid w:val="004069A2"/>
    <w:rsid w:val="00411690"/>
    <w:rsid w:val="004133DA"/>
    <w:rsid w:val="00415B6D"/>
    <w:rsid w:val="00421E24"/>
    <w:rsid w:val="00422A9A"/>
    <w:rsid w:val="00423A36"/>
    <w:rsid w:val="004246D2"/>
    <w:rsid w:val="004262B4"/>
    <w:rsid w:val="004306EE"/>
    <w:rsid w:val="00430B63"/>
    <w:rsid w:val="00433068"/>
    <w:rsid w:val="004360F4"/>
    <w:rsid w:val="00436B04"/>
    <w:rsid w:val="00443676"/>
    <w:rsid w:val="00445BE0"/>
    <w:rsid w:val="00450258"/>
    <w:rsid w:val="00453682"/>
    <w:rsid w:val="0045690A"/>
    <w:rsid w:val="0045761F"/>
    <w:rsid w:val="004626E1"/>
    <w:rsid w:val="004643E0"/>
    <w:rsid w:val="004644B7"/>
    <w:rsid w:val="004654F3"/>
    <w:rsid w:val="0046615C"/>
    <w:rsid w:val="00470A0E"/>
    <w:rsid w:val="004713FF"/>
    <w:rsid w:val="0047395D"/>
    <w:rsid w:val="0047531E"/>
    <w:rsid w:val="004761B1"/>
    <w:rsid w:val="00477B52"/>
    <w:rsid w:val="00483A7C"/>
    <w:rsid w:val="00484E6E"/>
    <w:rsid w:val="0048588F"/>
    <w:rsid w:val="004869C7"/>
    <w:rsid w:val="00492E2C"/>
    <w:rsid w:val="00494231"/>
    <w:rsid w:val="00494F63"/>
    <w:rsid w:val="00495BF1"/>
    <w:rsid w:val="0049653D"/>
    <w:rsid w:val="004A0214"/>
    <w:rsid w:val="004A18AC"/>
    <w:rsid w:val="004A1956"/>
    <w:rsid w:val="004A24CB"/>
    <w:rsid w:val="004A3FEC"/>
    <w:rsid w:val="004A5796"/>
    <w:rsid w:val="004B12F2"/>
    <w:rsid w:val="004B213F"/>
    <w:rsid w:val="004B5AEA"/>
    <w:rsid w:val="004B5B83"/>
    <w:rsid w:val="004B653C"/>
    <w:rsid w:val="004B6621"/>
    <w:rsid w:val="004C5694"/>
    <w:rsid w:val="004C7F8E"/>
    <w:rsid w:val="004D2457"/>
    <w:rsid w:val="004D4C24"/>
    <w:rsid w:val="004D78F7"/>
    <w:rsid w:val="004E1274"/>
    <w:rsid w:val="004E1373"/>
    <w:rsid w:val="004E13F0"/>
    <w:rsid w:val="004E2CD2"/>
    <w:rsid w:val="004E2D4F"/>
    <w:rsid w:val="004E33D7"/>
    <w:rsid w:val="004E3686"/>
    <w:rsid w:val="004E37E1"/>
    <w:rsid w:val="004E6991"/>
    <w:rsid w:val="004E73EF"/>
    <w:rsid w:val="004F24EF"/>
    <w:rsid w:val="004F31FE"/>
    <w:rsid w:val="004F4B82"/>
    <w:rsid w:val="004F74EA"/>
    <w:rsid w:val="00501D21"/>
    <w:rsid w:val="00502852"/>
    <w:rsid w:val="00512B25"/>
    <w:rsid w:val="0052337F"/>
    <w:rsid w:val="00533EF3"/>
    <w:rsid w:val="00534E42"/>
    <w:rsid w:val="005360FF"/>
    <w:rsid w:val="00537B83"/>
    <w:rsid w:val="00541210"/>
    <w:rsid w:val="0054165B"/>
    <w:rsid w:val="005432DF"/>
    <w:rsid w:val="00544CE1"/>
    <w:rsid w:val="00545080"/>
    <w:rsid w:val="00545B15"/>
    <w:rsid w:val="00550057"/>
    <w:rsid w:val="00550376"/>
    <w:rsid w:val="00552080"/>
    <w:rsid w:val="00553091"/>
    <w:rsid w:val="00555708"/>
    <w:rsid w:val="00555F5F"/>
    <w:rsid w:val="005623A6"/>
    <w:rsid w:val="00562C9F"/>
    <w:rsid w:val="005642C4"/>
    <w:rsid w:val="00564B3F"/>
    <w:rsid w:val="00565091"/>
    <w:rsid w:val="00565E5B"/>
    <w:rsid w:val="00566A43"/>
    <w:rsid w:val="005701B2"/>
    <w:rsid w:val="00571878"/>
    <w:rsid w:val="00575006"/>
    <w:rsid w:val="005754AB"/>
    <w:rsid w:val="00580750"/>
    <w:rsid w:val="005832CC"/>
    <w:rsid w:val="0058730C"/>
    <w:rsid w:val="00590878"/>
    <w:rsid w:val="00591AE3"/>
    <w:rsid w:val="00591D9D"/>
    <w:rsid w:val="00594361"/>
    <w:rsid w:val="005961E4"/>
    <w:rsid w:val="005A1294"/>
    <w:rsid w:val="005A135A"/>
    <w:rsid w:val="005A4F26"/>
    <w:rsid w:val="005A5475"/>
    <w:rsid w:val="005A590B"/>
    <w:rsid w:val="005A6139"/>
    <w:rsid w:val="005A787E"/>
    <w:rsid w:val="005B046E"/>
    <w:rsid w:val="005B09EC"/>
    <w:rsid w:val="005B3E51"/>
    <w:rsid w:val="005B44C3"/>
    <w:rsid w:val="005B7E32"/>
    <w:rsid w:val="005C0A68"/>
    <w:rsid w:val="005D068B"/>
    <w:rsid w:val="005D089B"/>
    <w:rsid w:val="005D3AC5"/>
    <w:rsid w:val="005D4772"/>
    <w:rsid w:val="005D58F3"/>
    <w:rsid w:val="005E25D3"/>
    <w:rsid w:val="005E308D"/>
    <w:rsid w:val="005E3602"/>
    <w:rsid w:val="005E4EC1"/>
    <w:rsid w:val="005E6C6E"/>
    <w:rsid w:val="005E6FB1"/>
    <w:rsid w:val="005F3624"/>
    <w:rsid w:val="005F43D1"/>
    <w:rsid w:val="005F4971"/>
    <w:rsid w:val="005F73FC"/>
    <w:rsid w:val="00600F72"/>
    <w:rsid w:val="00605C1D"/>
    <w:rsid w:val="00607EDF"/>
    <w:rsid w:val="00620F15"/>
    <w:rsid w:val="0062377E"/>
    <w:rsid w:val="00624C79"/>
    <w:rsid w:val="00627428"/>
    <w:rsid w:val="006276E2"/>
    <w:rsid w:val="006277DC"/>
    <w:rsid w:val="00630696"/>
    <w:rsid w:val="006306BD"/>
    <w:rsid w:val="0063070B"/>
    <w:rsid w:val="006309F3"/>
    <w:rsid w:val="006325DE"/>
    <w:rsid w:val="006354EA"/>
    <w:rsid w:val="00635B8A"/>
    <w:rsid w:val="00635B9B"/>
    <w:rsid w:val="0063604D"/>
    <w:rsid w:val="00636A52"/>
    <w:rsid w:val="00637D1B"/>
    <w:rsid w:val="006439FF"/>
    <w:rsid w:val="0065169E"/>
    <w:rsid w:val="00651F7D"/>
    <w:rsid w:val="0065496F"/>
    <w:rsid w:val="0066040C"/>
    <w:rsid w:val="00660533"/>
    <w:rsid w:val="00662F71"/>
    <w:rsid w:val="006728CB"/>
    <w:rsid w:val="00672E0D"/>
    <w:rsid w:val="0067346B"/>
    <w:rsid w:val="0067407E"/>
    <w:rsid w:val="00674273"/>
    <w:rsid w:val="0067568E"/>
    <w:rsid w:val="00675E1F"/>
    <w:rsid w:val="006760F9"/>
    <w:rsid w:val="00682755"/>
    <w:rsid w:val="0068577B"/>
    <w:rsid w:val="006871FE"/>
    <w:rsid w:val="006935D1"/>
    <w:rsid w:val="00694DF8"/>
    <w:rsid w:val="006958A8"/>
    <w:rsid w:val="006A0E8D"/>
    <w:rsid w:val="006A4414"/>
    <w:rsid w:val="006A45E7"/>
    <w:rsid w:val="006A5CD5"/>
    <w:rsid w:val="006A6242"/>
    <w:rsid w:val="006A6D8E"/>
    <w:rsid w:val="006B06A3"/>
    <w:rsid w:val="006B1FCB"/>
    <w:rsid w:val="006B2094"/>
    <w:rsid w:val="006B7381"/>
    <w:rsid w:val="006C0122"/>
    <w:rsid w:val="006C2A3F"/>
    <w:rsid w:val="006C447C"/>
    <w:rsid w:val="006C5313"/>
    <w:rsid w:val="006C6685"/>
    <w:rsid w:val="006C7021"/>
    <w:rsid w:val="006C71B3"/>
    <w:rsid w:val="006D1A74"/>
    <w:rsid w:val="006D5691"/>
    <w:rsid w:val="006D6313"/>
    <w:rsid w:val="006E1160"/>
    <w:rsid w:val="006E1BEF"/>
    <w:rsid w:val="006E2984"/>
    <w:rsid w:val="006E38D3"/>
    <w:rsid w:val="006E6245"/>
    <w:rsid w:val="006E6BBA"/>
    <w:rsid w:val="006F1237"/>
    <w:rsid w:val="006F2AEC"/>
    <w:rsid w:val="006F2C89"/>
    <w:rsid w:val="006F3308"/>
    <w:rsid w:val="006F5D2A"/>
    <w:rsid w:val="006F745A"/>
    <w:rsid w:val="007039F3"/>
    <w:rsid w:val="00704336"/>
    <w:rsid w:val="00707352"/>
    <w:rsid w:val="00707882"/>
    <w:rsid w:val="007079D7"/>
    <w:rsid w:val="00712B85"/>
    <w:rsid w:val="00713307"/>
    <w:rsid w:val="00713E4C"/>
    <w:rsid w:val="00716F7E"/>
    <w:rsid w:val="007230B7"/>
    <w:rsid w:val="00724F1C"/>
    <w:rsid w:val="007260A9"/>
    <w:rsid w:val="007262AA"/>
    <w:rsid w:val="007300CE"/>
    <w:rsid w:val="0073292E"/>
    <w:rsid w:val="0073779A"/>
    <w:rsid w:val="00742793"/>
    <w:rsid w:val="007430E8"/>
    <w:rsid w:val="0074464B"/>
    <w:rsid w:val="007466FE"/>
    <w:rsid w:val="00751404"/>
    <w:rsid w:val="00751E6B"/>
    <w:rsid w:val="00752FD5"/>
    <w:rsid w:val="00753502"/>
    <w:rsid w:val="007555B6"/>
    <w:rsid w:val="00756209"/>
    <w:rsid w:val="00760749"/>
    <w:rsid w:val="00760BAA"/>
    <w:rsid w:val="00760F48"/>
    <w:rsid w:val="00760FD0"/>
    <w:rsid w:val="00762F74"/>
    <w:rsid w:val="007657CF"/>
    <w:rsid w:val="007747F8"/>
    <w:rsid w:val="00777DC0"/>
    <w:rsid w:val="00782B06"/>
    <w:rsid w:val="007842DF"/>
    <w:rsid w:val="007846EE"/>
    <w:rsid w:val="00785F7A"/>
    <w:rsid w:val="0078704C"/>
    <w:rsid w:val="00791D9C"/>
    <w:rsid w:val="00792149"/>
    <w:rsid w:val="007926AD"/>
    <w:rsid w:val="007928F0"/>
    <w:rsid w:val="00794DB0"/>
    <w:rsid w:val="007950EA"/>
    <w:rsid w:val="0079568A"/>
    <w:rsid w:val="00797669"/>
    <w:rsid w:val="007A0668"/>
    <w:rsid w:val="007A0FAA"/>
    <w:rsid w:val="007A3F1B"/>
    <w:rsid w:val="007A648B"/>
    <w:rsid w:val="007A69BA"/>
    <w:rsid w:val="007B244E"/>
    <w:rsid w:val="007B678A"/>
    <w:rsid w:val="007B6D4B"/>
    <w:rsid w:val="007C4D8F"/>
    <w:rsid w:val="007D2C43"/>
    <w:rsid w:val="007D5221"/>
    <w:rsid w:val="007D5840"/>
    <w:rsid w:val="007E56F6"/>
    <w:rsid w:val="007E66C6"/>
    <w:rsid w:val="007E6F13"/>
    <w:rsid w:val="007E7361"/>
    <w:rsid w:val="007F196E"/>
    <w:rsid w:val="007F4CEC"/>
    <w:rsid w:val="007F5C17"/>
    <w:rsid w:val="007F5D77"/>
    <w:rsid w:val="00800187"/>
    <w:rsid w:val="0080018B"/>
    <w:rsid w:val="00803093"/>
    <w:rsid w:val="008046E7"/>
    <w:rsid w:val="008063C3"/>
    <w:rsid w:val="00807001"/>
    <w:rsid w:val="00812036"/>
    <w:rsid w:val="00812744"/>
    <w:rsid w:val="00815FE7"/>
    <w:rsid w:val="00816F78"/>
    <w:rsid w:val="0081739D"/>
    <w:rsid w:val="008201EC"/>
    <w:rsid w:val="00820ED7"/>
    <w:rsid w:val="00823FB4"/>
    <w:rsid w:val="008275DD"/>
    <w:rsid w:val="0083137A"/>
    <w:rsid w:val="0083258E"/>
    <w:rsid w:val="00835DA2"/>
    <w:rsid w:val="0083742A"/>
    <w:rsid w:val="008378D0"/>
    <w:rsid w:val="00840904"/>
    <w:rsid w:val="00844BE5"/>
    <w:rsid w:val="00845BE5"/>
    <w:rsid w:val="00846A1B"/>
    <w:rsid w:val="0085283A"/>
    <w:rsid w:val="00853BFF"/>
    <w:rsid w:val="00853D12"/>
    <w:rsid w:val="00855646"/>
    <w:rsid w:val="00856521"/>
    <w:rsid w:val="008567F2"/>
    <w:rsid w:val="00861025"/>
    <w:rsid w:val="00862487"/>
    <w:rsid w:val="00863D86"/>
    <w:rsid w:val="008663BA"/>
    <w:rsid w:val="008665A3"/>
    <w:rsid w:val="0086686D"/>
    <w:rsid w:val="00866870"/>
    <w:rsid w:val="00870868"/>
    <w:rsid w:val="00874996"/>
    <w:rsid w:val="00874A05"/>
    <w:rsid w:val="008927B0"/>
    <w:rsid w:val="008931E2"/>
    <w:rsid w:val="008A0053"/>
    <w:rsid w:val="008A6C18"/>
    <w:rsid w:val="008B56AA"/>
    <w:rsid w:val="008B6796"/>
    <w:rsid w:val="008C1BAA"/>
    <w:rsid w:val="008C1F85"/>
    <w:rsid w:val="008C2405"/>
    <w:rsid w:val="008D2459"/>
    <w:rsid w:val="008D3CF9"/>
    <w:rsid w:val="008D51B5"/>
    <w:rsid w:val="008D5E4F"/>
    <w:rsid w:val="008D666F"/>
    <w:rsid w:val="008E3D81"/>
    <w:rsid w:val="008E6A61"/>
    <w:rsid w:val="008E75F2"/>
    <w:rsid w:val="008E7CE5"/>
    <w:rsid w:val="008F049F"/>
    <w:rsid w:val="008F0F81"/>
    <w:rsid w:val="008F1493"/>
    <w:rsid w:val="008F2D7D"/>
    <w:rsid w:val="009022E8"/>
    <w:rsid w:val="009029ED"/>
    <w:rsid w:val="00903E5D"/>
    <w:rsid w:val="0090460E"/>
    <w:rsid w:val="009053CC"/>
    <w:rsid w:val="00905A29"/>
    <w:rsid w:val="009108CE"/>
    <w:rsid w:val="00910D2F"/>
    <w:rsid w:val="00911339"/>
    <w:rsid w:val="00915439"/>
    <w:rsid w:val="009159A9"/>
    <w:rsid w:val="00920305"/>
    <w:rsid w:val="00930F57"/>
    <w:rsid w:val="00934E7D"/>
    <w:rsid w:val="009410C4"/>
    <w:rsid w:val="0094185A"/>
    <w:rsid w:val="0094312D"/>
    <w:rsid w:val="0094363D"/>
    <w:rsid w:val="009448AD"/>
    <w:rsid w:val="00946C64"/>
    <w:rsid w:val="00946ED5"/>
    <w:rsid w:val="00951D3B"/>
    <w:rsid w:val="00953756"/>
    <w:rsid w:val="009561D1"/>
    <w:rsid w:val="00960ED4"/>
    <w:rsid w:val="00963212"/>
    <w:rsid w:val="009665C1"/>
    <w:rsid w:val="00966958"/>
    <w:rsid w:val="00967929"/>
    <w:rsid w:val="009718F5"/>
    <w:rsid w:val="00971FCF"/>
    <w:rsid w:val="00976C85"/>
    <w:rsid w:val="0098092C"/>
    <w:rsid w:val="00980D47"/>
    <w:rsid w:val="00984B78"/>
    <w:rsid w:val="009866B4"/>
    <w:rsid w:val="00990389"/>
    <w:rsid w:val="00991151"/>
    <w:rsid w:val="00993B97"/>
    <w:rsid w:val="00994F1E"/>
    <w:rsid w:val="00995FEA"/>
    <w:rsid w:val="009A3EE1"/>
    <w:rsid w:val="009B2B86"/>
    <w:rsid w:val="009B3AB8"/>
    <w:rsid w:val="009B7446"/>
    <w:rsid w:val="009D0B42"/>
    <w:rsid w:val="009D29D3"/>
    <w:rsid w:val="009E11C7"/>
    <w:rsid w:val="009E1232"/>
    <w:rsid w:val="009E49D9"/>
    <w:rsid w:val="009E540D"/>
    <w:rsid w:val="009F30A4"/>
    <w:rsid w:val="009F566B"/>
    <w:rsid w:val="009F6C4E"/>
    <w:rsid w:val="009F74A9"/>
    <w:rsid w:val="00A00931"/>
    <w:rsid w:val="00A0748B"/>
    <w:rsid w:val="00A1009C"/>
    <w:rsid w:val="00A12966"/>
    <w:rsid w:val="00A13815"/>
    <w:rsid w:val="00A205A7"/>
    <w:rsid w:val="00A22D55"/>
    <w:rsid w:val="00A23CF3"/>
    <w:rsid w:val="00A30BB3"/>
    <w:rsid w:val="00A30DB2"/>
    <w:rsid w:val="00A3194F"/>
    <w:rsid w:val="00A35A59"/>
    <w:rsid w:val="00A40E85"/>
    <w:rsid w:val="00A41B70"/>
    <w:rsid w:val="00A42966"/>
    <w:rsid w:val="00A44403"/>
    <w:rsid w:val="00A44764"/>
    <w:rsid w:val="00A54878"/>
    <w:rsid w:val="00A60007"/>
    <w:rsid w:val="00A648F5"/>
    <w:rsid w:val="00A64AFB"/>
    <w:rsid w:val="00A65DCE"/>
    <w:rsid w:val="00A664CB"/>
    <w:rsid w:val="00A67B4B"/>
    <w:rsid w:val="00A70FCE"/>
    <w:rsid w:val="00A715D1"/>
    <w:rsid w:val="00A766DF"/>
    <w:rsid w:val="00A83570"/>
    <w:rsid w:val="00A841D7"/>
    <w:rsid w:val="00A85EF9"/>
    <w:rsid w:val="00A90BAA"/>
    <w:rsid w:val="00A91E3A"/>
    <w:rsid w:val="00A95098"/>
    <w:rsid w:val="00A97104"/>
    <w:rsid w:val="00AA054C"/>
    <w:rsid w:val="00AB2429"/>
    <w:rsid w:val="00AB328A"/>
    <w:rsid w:val="00AB531D"/>
    <w:rsid w:val="00AC1AA6"/>
    <w:rsid w:val="00AC1EA9"/>
    <w:rsid w:val="00AC77B2"/>
    <w:rsid w:val="00AD0EF7"/>
    <w:rsid w:val="00AD3E22"/>
    <w:rsid w:val="00AD551D"/>
    <w:rsid w:val="00AD63F1"/>
    <w:rsid w:val="00AD640A"/>
    <w:rsid w:val="00AD7102"/>
    <w:rsid w:val="00AE0973"/>
    <w:rsid w:val="00AE0D3E"/>
    <w:rsid w:val="00AE1AD9"/>
    <w:rsid w:val="00AE7985"/>
    <w:rsid w:val="00AE7CB3"/>
    <w:rsid w:val="00AF3056"/>
    <w:rsid w:val="00AF3403"/>
    <w:rsid w:val="00AF7806"/>
    <w:rsid w:val="00AF798A"/>
    <w:rsid w:val="00B00B0D"/>
    <w:rsid w:val="00B0265A"/>
    <w:rsid w:val="00B030A6"/>
    <w:rsid w:val="00B07E98"/>
    <w:rsid w:val="00B12DDA"/>
    <w:rsid w:val="00B21680"/>
    <w:rsid w:val="00B2297D"/>
    <w:rsid w:val="00B251BF"/>
    <w:rsid w:val="00B30430"/>
    <w:rsid w:val="00B32CA8"/>
    <w:rsid w:val="00B366F5"/>
    <w:rsid w:val="00B3696B"/>
    <w:rsid w:val="00B36ED6"/>
    <w:rsid w:val="00B3720A"/>
    <w:rsid w:val="00B40005"/>
    <w:rsid w:val="00B41070"/>
    <w:rsid w:val="00B42CD6"/>
    <w:rsid w:val="00B42FD5"/>
    <w:rsid w:val="00B51F85"/>
    <w:rsid w:val="00B52FC5"/>
    <w:rsid w:val="00B5489A"/>
    <w:rsid w:val="00B54DB5"/>
    <w:rsid w:val="00B553F1"/>
    <w:rsid w:val="00B579AB"/>
    <w:rsid w:val="00B60C6F"/>
    <w:rsid w:val="00B64315"/>
    <w:rsid w:val="00B6509F"/>
    <w:rsid w:val="00B6544B"/>
    <w:rsid w:val="00B65704"/>
    <w:rsid w:val="00B675DA"/>
    <w:rsid w:val="00B746D3"/>
    <w:rsid w:val="00B80F34"/>
    <w:rsid w:val="00B81192"/>
    <w:rsid w:val="00B83BA9"/>
    <w:rsid w:val="00B83D28"/>
    <w:rsid w:val="00B843D1"/>
    <w:rsid w:val="00B863B6"/>
    <w:rsid w:val="00B86C7A"/>
    <w:rsid w:val="00B87D85"/>
    <w:rsid w:val="00B91CD8"/>
    <w:rsid w:val="00B956D6"/>
    <w:rsid w:val="00B976C0"/>
    <w:rsid w:val="00BA09CE"/>
    <w:rsid w:val="00BA1CBF"/>
    <w:rsid w:val="00BA4BC3"/>
    <w:rsid w:val="00BA5A5E"/>
    <w:rsid w:val="00BA69A0"/>
    <w:rsid w:val="00BB3DD4"/>
    <w:rsid w:val="00BB6703"/>
    <w:rsid w:val="00BC4138"/>
    <w:rsid w:val="00BC5333"/>
    <w:rsid w:val="00BC577A"/>
    <w:rsid w:val="00BC732D"/>
    <w:rsid w:val="00BD099A"/>
    <w:rsid w:val="00BD0D8E"/>
    <w:rsid w:val="00BD0FA2"/>
    <w:rsid w:val="00BD3EF0"/>
    <w:rsid w:val="00BD5278"/>
    <w:rsid w:val="00BD58DB"/>
    <w:rsid w:val="00BE0D42"/>
    <w:rsid w:val="00BE18A2"/>
    <w:rsid w:val="00BE3B16"/>
    <w:rsid w:val="00BE487B"/>
    <w:rsid w:val="00BE5AFB"/>
    <w:rsid w:val="00BE6C6A"/>
    <w:rsid w:val="00BF28B0"/>
    <w:rsid w:val="00BF2DEF"/>
    <w:rsid w:val="00BF3328"/>
    <w:rsid w:val="00C00F95"/>
    <w:rsid w:val="00C01604"/>
    <w:rsid w:val="00C0212D"/>
    <w:rsid w:val="00C05C54"/>
    <w:rsid w:val="00C0766E"/>
    <w:rsid w:val="00C11725"/>
    <w:rsid w:val="00C12FE7"/>
    <w:rsid w:val="00C146BD"/>
    <w:rsid w:val="00C15ECD"/>
    <w:rsid w:val="00C21D56"/>
    <w:rsid w:val="00C2500B"/>
    <w:rsid w:val="00C319BC"/>
    <w:rsid w:val="00C33779"/>
    <w:rsid w:val="00C37E7D"/>
    <w:rsid w:val="00C42BA2"/>
    <w:rsid w:val="00C4523E"/>
    <w:rsid w:val="00C51B8E"/>
    <w:rsid w:val="00C51D36"/>
    <w:rsid w:val="00C56453"/>
    <w:rsid w:val="00C626CE"/>
    <w:rsid w:val="00C6427F"/>
    <w:rsid w:val="00C6529C"/>
    <w:rsid w:val="00C672AE"/>
    <w:rsid w:val="00C703DF"/>
    <w:rsid w:val="00C727FA"/>
    <w:rsid w:val="00C735BA"/>
    <w:rsid w:val="00C76F30"/>
    <w:rsid w:val="00C80AEE"/>
    <w:rsid w:val="00C83B49"/>
    <w:rsid w:val="00C85768"/>
    <w:rsid w:val="00C85EC3"/>
    <w:rsid w:val="00C868BB"/>
    <w:rsid w:val="00C86955"/>
    <w:rsid w:val="00C878F9"/>
    <w:rsid w:val="00C95A85"/>
    <w:rsid w:val="00CA0852"/>
    <w:rsid w:val="00CA18CC"/>
    <w:rsid w:val="00CA6312"/>
    <w:rsid w:val="00CC0D28"/>
    <w:rsid w:val="00CC4DA8"/>
    <w:rsid w:val="00CC504E"/>
    <w:rsid w:val="00CD0E33"/>
    <w:rsid w:val="00CD5049"/>
    <w:rsid w:val="00CD56E8"/>
    <w:rsid w:val="00CD5BF7"/>
    <w:rsid w:val="00CE5494"/>
    <w:rsid w:val="00CE69ED"/>
    <w:rsid w:val="00CE6E9F"/>
    <w:rsid w:val="00CF0FCF"/>
    <w:rsid w:val="00CF28FB"/>
    <w:rsid w:val="00CF74CD"/>
    <w:rsid w:val="00CF7A84"/>
    <w:rsid w:val="00D0694F"/>
    <w:rsid w:val="00D07BF1"/>
    <w:rsid w:val="00D10038"/>
    <w:rsid w:val="00D15016"/>
    <w:rsid w:val="00D26030"/>
    <w:rsid w:val="00D26D26"/>
    <w:rsid w:val="00D310D3"/>
    <w:rsid w:val="00D3496E"/>
    <w:rsid w:val="00D3766A"/>
    <w:rsid w:val="00D4131E"/>
    <w:rsid w:val="00D47007"/>
    <w:rsid w:val="00D54215"/>
    <w:rsid w:val="00D60CCB"/>
    <w:rsid w:val="00D61127"/>
    <w:rsid w:val="00D72DE3"/>
    <w:rsid w:val="00D73BF4"/>
    <w:rsid w:val="00D761A9"/>
    <w:rsid w:val="00D770E1"/>
    <w:rsid w:val="00D81BBD"/>
    <w:rsid w:val="00D85C7E"/>
    <w:rsid w:val="00D87A12"/>
    <w:rsid w:val="00D9325A"/>
    <w:rsid w:val="00D93A1A"/>
    <w:rsid w:val="00D9597F"/>
    <w:rsid w:val="00D95DE1"/>
    <w:rsid w:val="00DA1A08"/>
    <w:rsid w:val="00DA3A6B"/>
    <w:rsid w:val="00DA4BC4"/>
    <w:rsid w:val="00DA651B"/>
    <w:rsid w:val="00DA7657"/>
    <w:rsid w:val="00DA7972"/>
    <w:rsid w:val="00DB0D1E"/>
    <w:rsid w:val="00DB1209"/>
    <w:rsid w:val="00DB1D0C"/>
    <w:rsid w:val="00DB2AEA"/>
    <w:rsid w:val="00DB2C38"/>
    <w:rsid w:val="00DB3FB5"/>
    <w:rsid w:val="00DB495A"/>
    <w:rsid w:val="00DC2C4F"/>
    <w:rsid w:val="00DC7678"/>
    <w:rsid w:val="00DD0400"/>
    <w:rsid w:val="00DD353B"/>
    <w:rsid w:val="00DD50B0"/>
    <w:rsid w:val="00DD66D4"/>
    <w:rsid w:val="00DE44D1"/>
    <w:rsid w:val="00DE601D"/>
    <w:rsid w:val="00DE60C5"/>
    <w:rsid w:val="00DE6DA1"/>
    <w:rsid w:val="00DF1291"/>
    <w:rsid w:val="00DF54C3"/>
    <w:rsid w:val="00DF5CD8"/>
    <w:rsid w:val="00DF716E"/>
    <w:rsid w:val="00E012A8"/>
    <w:rsid w:val="00E036DE"/>
    <w:rsid w:val="00E0439B"/>
    <w:rsid w:val="00E110D8"/>
    <w:rsid w:val="00E11805"/>
    <w:rsid w:val="00E15F5C"/>
    <w:rsid w:val="00E24234"/>
    <w:rsid w:val="00E26585"/>
    <w:rsid w:val="00E32395"/>
    <w:rsid w:val="00E3714C"/>
    <w:rsid w:val="00E37352"/>
    <w:rsid w:val="00E40F59"/>
    <w:rsid w:val="00E41DF9"/>
    <w:rsid w:val="00E45183"/>
    <w:rsid w:val="00E5133E"/>
    <w:rsid w:val="00E54395"/>
    <w:rsid w:val="00E54D1E"/>
    <w:rsid w:val="00E54D9B"/>
    <w:rsid w:val="00E5680F"/>
    <w:rsid w:val="00E61086"/>
    <w:rsid w:val="00E673F6"/>
    <w:rsid w:val="00E71D0F"/>
    <w:rsid w:val="00E73A0E"/>
    <w:rsid w:val="00E774BA"/>
    <w:rsid w:val="00E82C18"/>
    <w:rsid w:val="00E926FD"/>
    <w:rsid w:val="00E92A37"/>
    <w:rsid w:val="00E92C3C"/>
    <w:rsid w:val="00E9469C"/>
    <w:rsid w:val="00E95381"/>
    <w:rsid w:val="00E95D33"/>
    <w:rsid w:val="00E96F38"/>
    <w:rsid w:val="00EA46F7"/>
    <w:rsid w:val="00EA51AF"/>
    <w:rsid w:val="00EA5C32"/>
    <w:rsid w:val="00EB1CDB"/>
    <w:rsid w:val="00EB463B"/>
    <w:rsid w:val="00EB6CAE"/>
    <w:rsid w:val="00EC2763"/>
    <w:rsid w:val="00EC37A2"/>
    <w:rsid w:val="00EC571E"/>
    <w:rsid w:val="00EC7096"/>
    <w:rsid w:val="00ED206F"/>
    <w:rsid w:val="00ED2663"/>
    <w:rsid w:val="00ED3578"/>
    <w:rsid w:val="00ED3EB4"/>
    <w:rsid w:val="00ED55A0"/>
    <w:rsid w:val="00ED63F0"/>
    <w:rsid w:val="00ED6CD9"/>
    <w:rsid w:val="00ED7E36"/>
    <w:rsid w:val="00EE00C4"/>
    <w:rsid w:val="00EE1157"/>
    <w:rsid w:val="00EE4088"/>
    <w:rsid w:val="00EE42FC"/>
    <w:rsid w:val="00EE4E34"/>
    <w:rsid w:val="00EE79AB"/>
    <w:rsid w:val="00EF4591"/>
    <w:rsid w:val="00EF545E"/>
    <w:rsid w:val="00EF5D6A"/>
    <w:rsid w:val="00F0000B"/>
    <w:rsid w:val="00F0095E"/>
    <w:rsid w:val="00F00F2A"/>
    <w:rsid w:val="00F018D1"/>
    <w:rsid w:val="00F019A8"/>
    <w:rsid w:val="00F025D5"/>
    <w:rsid w:val="00F02953"/>
    <w:rsid w:val="00F02F88"/>
    <w:rsid w:val="00F0437F"/>
    <w:rsid w:val="00F07F57"/>
    <w:rsid w:val="00F07F8B"/>
    <w:rsid w:val="00F1047C"/>
    <w:rsid w:val="00F115D0"/>
    <w:rsid w:val="00F126CC"/>
    <w:rsid w:val="00F12776"/>
    <w:rsid w:val="00F13FFF"/>
    <w:rsid w:val="00F1447C"/>
    <w:rsid w:val="00F17B1C"/>
    <w:rsid w:val="00F20B26"/>
    <w:rsid w:val="00F2264F"/>
    <w:rsid w:val="00F23C7E"/>
    <w:rsid w:val="00F259EC"/>
    <w:rsid w:val="00F26916"/>
    <w:rsid w:val="00F3021C"/>
    <w:rsid w:val="00F31314"/>
    <w:rsid w:val="00F32BDC"/>
    <w:rsid w:val="00F36B30"/>
    <w:rsid w:val="00F41B17"/>
    <w:rsid w:val="00F41D58"/>
    <w:rsid w:val="00F475FE"/>
    <w:rsid w:val="00F52C01"/>
    <w:rsid w:val="00F55076"/>
    <w:rsid w:val="00F60217"/>
    <w:rsid w:val="00F61990"/>
    <w:rsid w:val="00F61A7C"/>
    <w:rsid w:val="00F715E3"/>
    <w:rsid w:val="00F71B27"/>
    <w:rsid w:val="00F72DD9"/>
    <w:rsid w:val="00F77727"/>
    <w:rsid w:val="00F82E92"/>
    <w:rsid w:val="00F84E5A"/>
    <w:rsid w:val="00F85AED"/>
    <w:rsid w:val="00F90B06"/>
    <w:rsid w:val="00F90BC7"/>
    <w:rsid w:val="00F92B43"/>
    <w:rsid w:val="00F93E27"/>
    <w:rsid w:val="00F94251"/>
    <w:rsid w:val="00F95AB1"/>
    <w:rsid w:val="00F96966"/>
    <w:rsid w:val="00FA179F"/>
    <w:rsid w:val="00FA3889"/>
    <w:rsid w:val="00FA3DC8"/>
    <w:rsid w:val="00FA46DE"/>
    <w:rsid w:val="00FA605E"/>
    <w:rsid w:val="00FB0538"/>
    <w:rsid w:val="00FB184F"/>
    <w:rsid w:val="00FB3866"/>
    <w:rsid w:val="00FB3E0E"/>
    <w:rsid w:val="00FB5F06"/>
    <w:rsid w:val="00FC2940"/>
    <w:rsid w:val="00FC3ABE"/>
    <w:rsid w:val="00FC5ED2"/>
    <w:rsid w:val="00FD07A7"/>
    <w:rsid w:val="00FD140A"/>
    <w:rsid w:val="00FD1D82"/>
    <w:rsid w:val="00FD2CDA"/>
    <w:rsid w:val="00FE2ABE"/>
    <w:rsid w:val="00FE354E"/>
    <w:rsid w:val="00FE5AC4"/>
    <w:rsid w:val="00FE6007"/>
    <w:rsid w:val="00FF0E01"/>
    <w:rsid w:val="00FF5F74"/>
    <w:rsid w:val="00FF76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5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B9B"/>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 w:type="paragraph" w:styleId="1">
    <w:name w:val="heading 1"/>
    <w:basedOn w:val="Standard"/>
    <w:next w:val="Standard"/>
    <w:link w:val="10"/>
    <w:qFormat/>
    <w:rsid w:val="00327B18"/>
    <w:pPr>
      <w:keepNext/>
      <w:ind w:left="720" w:hanging="360"/>
      <w:outlineLvl w:val="0"/>
    </w:pPr>
    <w:rPr>
      <w:rFonts w:eastAsia="Calibri" w:cs="Times New Roman"/>
      <w:sz w:val="32"/>
    </w:rPr>
  </w:style>
  <w:style w:type="paragraph" w:styleId="2">
    <w:name w:val="heading 2"/>
    <w:basedOn w:val="a"/>
    <w:next w:val="a"/>
    <w:link w:val="20"/>
    <w:qFormat/>
    <w:rsid w:val="002B30D8"/>
    <w:pPr>
      <w:keepNext/>
      <w:widowControl/>
      <w:numPr>
        <w:ilvl w:val="1"/>
        <w:numId w:val="1"/>
      </w:numPr>
      <w:suppressAutoHyphens/>
      <w:autoSpaceDE/>
      <w:autoSpaceDN/>
      <w:adjustRightInd/>
      <w:spacing w:before="240" w:after="60"/>
      <w:outlineLvl w:val="1"/>
    </w:pPr>
    <w:rPr>
      <w:rFonts w:ascii="Cambria" w:hAnsi="Cambria"/>
      <w:b/>
      <w:bCs/>
      <w:i/>
      <w:iCs/>
      <w:sz w:val="28"/>
      <w:szCs w:val="28"/>
    </w:rPr>
  </w:style>
  <w:style w:type="paragraph" w:styleId="3">
    <w:name w:val="heading 3"/>
    <w:basedOn w:val="a"/>
    <w:next w:val="a"/>
    <w:link w:val="30"/>
    <w:qFormat/>
    <w:rsid w:val="002B30D8"/>
    <w:pPr>
      <w:keepNext/>
      <w:widowControl/>
      <w:numPr>
        <w:ilvl w:val="2"/>
        <w:numId w:val="1"/>
      </w:numPr>
      <w:suppressAutoHyphens/>
      <w:autoSpaceDE/>
      <w:autoSpaceDN/>
      <w:adjustRightInd/>
      <w:jc w:val="both"/>
      <w:outlineLvl w:val="2"/>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B18"/>
    <w:rPr>
      <w:rFonts w:ascii="Times New Roman" w:eastAsia="Calibri" w:hAnsi="Times New Roman" w:cs="Times New Roman"/>
      <w:kern w:val="3"/>
      <w:sz w:val="32"/>
      <w:szCs w:val="24"/>
      <w:lang w:val="de-DE" w:eastAsia="ja-JP" w:bidi="fa-IR"/>
    </w:rPr>
  </w:style>
  <w:style w:type="paragraph" w:customStyle="1" w:styleId="Standard">
    <w:name w:val="Standard"/>
    <w:rsid w:val="00327B1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327B18"/>
    <w:pPr>
      <w:spacing w:after="120"/>
    </w:pPr>
  </w:style>
  <w:style w:type="paragraph" w:customStyle="1" w:styleId="Textbodyindent">
    <w:name w:val="Text body indent"/>
    <w:basedOn w:val="Standard"/>
    <w:rsid w:val="00327B18"/>
    <w:pPr>
      <w:spacing w:after="120"/>
      <w:ind w:left="283"/>
    </w:pPr>
  </w:style>
  <w:style w:type="paragraph" w:customStyle="1" w:styleId="Quotations">
    <w:name w:val="Quotations"/>
    <w:basedOn w:val="Standard"/>
    <w:rsid w:val="00327B18"/>
    <w:pPr>
      <w:suppressAutoHyphens w:val="0"/>
      <w:ind w:left="-426" w:right="-483"/>
    </w:pPr>
    <w:rPr>
      <w:szCs w:val="20"/>
    </w:rPr>
  </w:style>
  <w:style w:type="paragraph" w:styleId="a3">
    <w:name w:val="List Paragraph"/>
    <w:basedOn w:val="Standard"/>
    <w:qFormat/>
    <w:rsid w:val="00327B18"/>
    <w:pPr>
      <w:ind w:left="720"/>
    </w:pPr>
  </w:style>
  <w:style w:type="paragraph" w:styleId="a4">
    <w:name w:val="Title"/>
    <w:basedOn w:val="a"/>
    <w:next w:val="a5"/>
    <w:link w:val="a6"/>
    <w:qFormat/>
    <w:rsid w:val="00635B9B"/>
    <w:pPr>
      <w:widowControl/>
      <w:suppressAutoHyphens/>
      <w:autoSpaceDE/>
      <w:autoSpaceDN/>
      <w:adjustRightInd/>
      <w:jc w:val="center"/>
    </w:pPr>
    <w:rPr>
      <w:sz w:val="28"/>
      <w:szCs w:val="20"/>
      <w:lang w:eastAsia="ar-SA"/>
    </w:rPr>
  </w:style>
  <w:style w:type="character" w:customStyle="1" w:styleId="a6">
    <w:name w:val="Название Знак"/>
    <w:basedOn w:val="a0"/>
    <w:link w:val="a4"/>
    <w:rsid w:val="00635B9B"/>
    <w:rPr>
      <w:rFonts w:ascii="Times New Roman" w:eastAsia="Times New Roman" w:hAnsi="Times New Roman" w:cs="Times New Roman"/>
      <w:sz w:val="28"/>
      <w:szCs w:val="20"/>
      <w:lang w:eastAsia="ar-SA"/>
    </w:rPr>
  </w:style>
  <w:style w:type="paragraph" w:styleId="a5">
    <w:name w:val="Subtitle"/>
    <w:basedOn w:val="a"/>
    <w:next w:val="a"/>
    <w:link w:val="a7"/>
    <w:uiPriority w:val="11"/>
    <w:qFormat/>
    <w:rsid w:val="00635B9B"/>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5"/>
    <w:uiPriority w:val="11"/>
    <w:rsid w:val="00635B9B"/>
    <w:rPr>
      <w:rFonts w:asciiTheme="majorHAnsi" w:eastAsiaTheme="majorEastAsia" w:hAnsiTheme="majorHAnsi" w:cstheme="majorBidi"/>
      <w:i/>
      <w:iCs/>
      <w:color w:val="4F81BD" w:themeColor="accent1"/>
      <w:spacing w:val="15"/>
      <w:sz w:val="24"/>
      <w:szCs w:val="24"/>
      <w:lang w:eastAsia="zh-CN"/>
    </w:rPr>
  </w:style>
  <w:style w:type="table" w:styleId="a8">
    <w:name w:val="Table Grid"/>
    <w:basedOn w:val="a1"/>
    <w:uiPriority w:val="59"/>
    <w:rsid w:val="00635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8C1BAA"/>
    <w:rPr>
      <w:b/>
      <w:bCs w:val="0"/>
    </w:rPr>
  </w:style>
  <w:style w:type="paragraph" w:styleId="aa">
    <w:name w:val="Balloon Text"/>
    <w:basedOn w:val="a"/>
    <w:link w:val="ab"/>
    <w:uiPriority w:val="99"/>
    <w:semiHidden/>
    <w:unhideWhenUsed/>
    <w:rsid w:val="008C1BAA"/>
    <w:rPr>
      <w:rFonts w:ascii="Tahoma" w:hAnsi="Tahoma" w:cs="Tahoma"/>
      <w:sz w:val="16"/>
      <w:szCs w:val="16"/>
    </w:rPr>
  </w:style>
  <w:style w:type="character" w:customStyle="1" w:styleId="ab">
    <w:name w:val="Текст выноски Знак"/>
    <w:basedOn w:val="a0"/>
    <w:link w:val="aa"/>
    <w:uiPriority w:val="99"/>
    <w:semiHidden/>
    <w:rsid w:val="008C1BAA"/>
    <w:rPr>
      <w:rFonts w:ascii="Tahoma" w:eastAsia="Times New Roman" w:hAnsi="Tahoma" w:cs="Tahoma"/>
      <w:sz w:val="16"/>
      <w:szCs w:val="16"/>
      <w:lang w:eastAsia="zh-CN"/>
    </w:rPr>
  </w:style>
  <w:style w:type="paragraph" w:styleId="ac">
    <w:name w:val="No Spacing"/>
    <w:link w:val="ad"/>
    <w:uiPriority w:val="1"/>
    <w:qFormat/>
    <w:rsid w:val="00CC0D28"/>
    <w:pPr>
      <w:spacing w:after="0" w:line="240" w:lineRule="auto"/>
    </w:pPr>
    <w:rPr>
      <w:rFonts w:ascii="Calibri" w:eastAsia="Times New Roman" w:hAnsi="Calibri" w:cs="Times New Roman"/>
      <w:lang w:eastAsia="ru-RU"/>
    </w:rPr>
  </w:style>
  <w:style w:type="character" w:styleId="ae">
    <w:name w:val="Emphasis"/>
    <w:basedOn w:val="a0"/>
    <w:uiPriority w:val="20"/>
    <w:qFormat/>
    <w:rsid w:val="00CC0D28"/>
    <w:rPr>
      <w:i/>
      <w:iCs/>
    </w:rPr>
  </w:style>
  <w:style w:type="character" w:customStyle="1" w:styleId="apple-converted-space">
    <w:name w:val="apple-converted-space"/>
    <w:basedOn w:val="a0"/>
    <w:rsid w:val="005D068B"/>
  </w:style>
  <w:style w:type="paragraph" w:styleId="af">
    <w:name w:val="Normal (Web)"/>
    <w:basedOn w:val="a"/>
    <w:uiPriority w:val="99"/>
    <w:unhideWhenUsed/>
    <w:rsid w:val="00AA054C"/>
    <w:pPr>
      <w:widowControl/>
      <w:autoSpaceDE/>
      <w:autoSpaceDN/>
      <w:adjustRightInd/>
      <w:spacing w:before="100" w:beforeAutospacing="1" w:after="100" w:afterAutospacing="1"/>
    </w:pPr>
    <w:rPr>
      <w:lang w:eastAsia="ru-RU"/>
    </w:rPr>
  </w:style>
  <w:style w:type="character" w:customStyle="1" w:styleId="20">
    <w:name w:val="Заголовок 2 Знак"/>
    <w:basedOn w:val="a0"/>
    <w:link w:val="2"/>
    <w:rsid w:val="002B30D8"/>
    <w:rPr>
      <w:rFonts w:ascii="Cambria" w:eastAsia="Times New Roman" w:hAnsi="Cambria" w:cs="Times New Roman"/>
      <w:b/>
      <w:bCs/>
      <w:i/>
      <w:iCs/>
      <w:sz w:val="28"/>
      <w:szCs w:val="28"/>
      <w:lang w:eastAsia="zh-CN"/>
    </w:rPr>
  </w:style>
  <w:style w:type="character" w:customStyle="1" w:styleId="30">
    <w:name w:val="Заголовок 3 Знак"/>
    <w:basedOn w:val="a0"/>
    <w:link w:val="3"/>
    <w:rsid w:val="002B30D8"/>
    <w:rPr>
      <w:rFonts w:ascii="Times New Roman" w:eastAsia="Times New Roman" w:hAnsi="Times New Roman" w:cs="Times New Roman"/>
      <w:b/>
      <w:bCs/>
      <w:sz w:val="28"/>
      <w:szCs w:val="20"/>
      <w:lang w:eastAsia="zh-CN"/>
    </w:rPr>
  </w:style>
  <w:style w:type="numbering" w:customStyle="1" w:styleId="11">
    <w:name w:val="Нет списка1"/>
    <w:next w:val="a2"/>
    <w:uiPriority w:val="99"/>
    <w:semiHidden/>
    <w:unhideWhenUsed/>
    <w:rsid w:val="002B30D8"/>
  </w:style>
  <w:style w:type="character" w:customStyle="1" w:styleId="WW8Num1z0">
    <w:name w:val="WW8Num1z0"/>
    <w:rsid w:val="002B30D8"/>
  </w:style>
  <w:style w:type="character" w:customStyle="1" w:styleId="WW8Num1z1">
    <w:name w:val="WW8Num1z1"/>
    <w:rsid w:val="002B30D8"/>
  </w:style>
  <w:style w:type="character" w:customStyle="1" w:styleId="WW8Num1z2">
    <w:name w:val="WW8Num1z2"/>
    <w:rsid w:val="002B30D8"/>
  </w:style>
  <w:style w:type="character" w:customStyle="1" w:styleId="WW8Num1z3">
    <w:name w:val="WW8Num1z3"/>
    <w:rsid w:val="002B30D8"/>
  </w:style>
  <w:style w:type="character" w:customStyle="1" w:styleId="WW8Num1z4">
    <w:name w:val="WW8Num1z4"/>
    <w:rsid w:val="002B30D8"/>
  </w:style>
  <w:style w:type="character" w:customStyle="1" w:styleId="WW8Num1z5">
    <w:name w:val="WW8Num1z5"/>
    <w:rsid w:val="002B30D8"/>
  </w:style>
  <w:style w:type="character" w:customStyle="1" w:styleId="WW8Num1z6">
    <w:name w:val="WW8Num1z6"/>
    <w:rsid w:val="002B30D8"/>
  </w:style>
  <w:style w:type="character" w:customStyle="1" w:styleId="WW8Num1z7">
    <w:name w:val="WW8Num1z7"/>
    <w:rsid w:val="002B30D8"/>
  </w:style>
  <w:style w:type="character" w:customStyle="1" w:styleId="WW8Num1z8">
    <w:name w:val="WW8Num1z8"/>
    <w:rsid w:val="002B30D8"/>
  </w:style>
  <w:style w:type="character" w:customStyle="1" w:styleId="WW8Num2z0">
    <w:name w:val="WW8Num2z0"/>
    <w:rsid w:val="002B30D8"/>
    <w:rPr>
      <w:rFonts w:hint="default"/>
      <w:b w:val="0"/>
      <w:szCs w:val="28"/>
    </w:rPr>
  </w:style>
  <w:style w:type="character" w:customStyle="1" w:styleId="WW8Num3z0">
    <w:name w:val="WW8Num3z0"/>
    <w:rsid w:val="002B30D8"/>
    <w:rPr>
      <w:rFonts w:ascii="Times New Roman" w:hAnsi="Times New Roman" w:cs="Times New Roman" w:hint="default"/>
      <w:sz w:val="28"/>
      <w:szCs w:val="28"/>
    </w:rPr>
  </w:style>
  <w:style w:type="character" w:customStyle="1" w:styleId="WW8Num4z0">
    <w:name w:val="WW8Num4z0"/>
    <w:rsid w:val="002B30D8"/>
    <w:rPr>
      <w:rFonts w:hint="default"/>
      <w:sz w:val="28"/>
      <w:szCs w:val="28"/>
    </w:rPr>
  </w:style>
  <w:style w:type="character" w:customStyle="1" w:styleId="31">
    <w:name w:val="Основной шрифт абзаца3"/>
    <w:rsid w:val="002B30D8"/>
  </w:style>
  <w:style w:type="character" w:customStyle="1" w:styleId="WW8Num5z0">
    <w:name w:val="WW8Num5z0"/>
    <w:rsid w:val="002B30D8"/>
    <w:rPr>
      <w:rFonts w:hint="default"/>
    </w:rPr>
  </w:style>
  <w:style w:type="character" w:customStyle="1" w:styleId="WW8Num6z0">
    <w:name w:val="WW8Num6z0"/>
    <w:rsid w:val="002B30D8"/>
  </w:style>
  <w:style w:type="character" w:customStyle="1" w:styleId="WW8Num7z0">
    <w:name w:val="WW8Num7z0"/>
    <w:rsid w:val="002B30D8"/>
    <w:rPr>
      <w:rFonts w:ascii="Times New Roman" w:hAnsi="Times New Roman" w:cs="Times New Roman" w:hint="default"/>
      <w:sz w:val="28"/>
      <w:szCs w:val="28"/>
    </w:rPr>
  </w:style>
  <w:style w:type="character" w:customStyle="1" w:styleId="WW8Num8z0">
    <w:name w:val="WW8Num8z0"/>
    <w:rsid w:val="002B30D8"/>
    <w:rPr>
      <w:rFonts w:hint="default"/>
      <w:sz w:val="28"/>
      <w:szCs w:val="28"/>
    </w:rPr>
  </w:style>
  <w:style w:type="character" w:customStyle="1" w:styleId="WW8Num8z1">
    <w:name w:val="WW8Num8z1"/>
    <w:rsid w:val="002B30D8"/>
  </w:style>
  <w:style w:type="character" w:customStyle="1" w:styleId="WW8Num8z2">
    <w:name w:val="WW8Num8z2"/>
    <w:rsid w:val="002B30D8"/>
  </w:style>
  <w:style w:type="character" w:customStyle="1" w:styleId="WW8Num8z3">
    <w:name w:val="WW8Num8z3"/>
    <w:rsid w:val="002B30D8"/>
  </w:style>
  <w:style w:type="character" w:customStyle="1" w:styleId="WW8Num8z4">
    <w:name w:val="WW8Num8z4"/>
    <w:rsid w:val="002B30D8"/>
  </w:style>
  <w:style w:type="character" w:customStyle="1" w:styleId="WW8Num8z5">
    <w:name w:val="WW8Num8z5"/>
    <w:rsid w:val="002B30D8"/>
  </w:style>
  <w:style w:type="character" w:customStyle="1" w:styleId="WW8Num8z6">
    <w:name w:val="WW8Num8z6"/>
    <w:rsid w:val="002B30D8"/>
  </w:style>
  <w:style w:type="character" w:customStyle="1" w:styleId="WW8Num8z7">
    <w:name w:val="WW8Num8z7"/>
    <w:rsid w:val="002B30D8"/>
  </w:style>
  <w:style w:type="character" w:customStyle="1" w:styleId="WW8Num8z8">
    <w:name w:val="WW8Num8z8"/>
    <w:rsid w:val="002B30D8"/>
  </w:style>
  <w:style w:type="character" w:customStyle="1" w:styleId="21">
    <w:name w:val="Основной шрифт абзаца2"/>
    <w:rsid w:val="002B30D8"/>
  </w:style>
  <w:style w:type="character" w:customStyle="1" w:styleId="WW8Num2z1">
    <w:name w:val="WW8Num2z1"/>
    <w:rsid w:val="002B30D8"/>
  </w:style>
  <w:style w:type="character" w:customStyle="1" w:styleId="WW8Num2z2">
    <w:name w:val="WW8Num2z2"/>
    <w:rsid w:val="002B30D8"/>
  </w:style>
  <w:style w:type="character" w:customStyle="1" w:styleId="WW8Num2z3">
    <w:name w:val="WW8Num2z3"/>
    <w:rsid w:val="002B30D8"/>
  </w:style>
  <w:style w:type="character" w:customStyle="1" w:styleId="WW8Num2z4">
    <w:name w:val="WW8Num2z4"/>
    <w:rsid w:val="002B30D8"/>
  </w:style>
  <w:style w:type="character" w:customStyle="1" w:styleId="WW8Num2z5">
    <w:name w:val="WW8Num2z5"/>
    <w:rsid w:val="002B30D8"/>
  </w:style>
  <w:style w:type="character" w:customStyle="1" w:styleId="WW8Num2z6">
    <w:name w:val="WW8Num2z6"/>
    <w:rsid w:val="002B30D8"/>
  </w:style>
  <w:style w:type="character" w:customStyle="1" w:styleId="WW8Num2z7">
    <w:name w:val="WW8Num2z7"/>
    <w:rsid w:val="002B30D8"/>
  </w:style>
  <w:style w:type="character" w:customStyle="1" w:styleId="WW8Num2z8">
    <w:name w:val="WW8Num2z8"/>
    <w:rsid w:val="002B30D8"/>
  </w:style>
  <w:style w:type="character" w:customStyle="1" w:styleId="WW8Num3z1">
    <w:name w:val="WW8Num3z1"/>
    <w:rsid w:val="002B30D8"/>
  </w:style>
  <w:style w:type="character" w:customStyle="1" w:styleId="WW8Num3z2">
    <w:name w:val="WW8Num3z2"/>
    <w:rsid w:val="002B30D8"/>
  </w:style>
  <w:style w:type="character" w:customStyle="1" w:styleId="WW8Num3z3">
    <w:name w:val="WW8Num3z3"/>
    <w:rsid w:val="002B30D8"/>
  </w:style>
  <w:style w:type="character" w:customStyle="1" w:styleId="WW8Num3z4">
    <w:name w:val="WW8Num3z4"/>
    <w:rsid w:val="002B30D8"/>
  </w:style>
  <w:style w:type="character" w:customStyle="1" w:styleId="WW8Num3z5">
    <w:name w:val="WW8Num3z5"/>
    <w:rsid w:val="002B30D8"/>
  </w:style>
  <w:style w:type="character" w:customStyle="1" w:styleId="WW8Num3z6">
    <w:name w:val="WW8Num3z6"/>
    <w:rsid w:val="002B30D8"/>
  </w:style>
  <w:style w:type="character" w:customStyle="1" w:styleId="WW8Num3z7">
    <w:name w:val="WW8Num3z7"/>
    <w:rsid w:val="002B30D8"/>
  </w:style>
  <w:style w:type="character" w:customStyle="1" w:styleId="WW8Num3z8">
    <w:name w:val="WW8Num3z8"/>
    <w:rsid w:val="002B30D8"/>
  </w:style>
  <w:style w:type="character" w:customStyle="1" w:styleId="WW8Num5z1">
    <w:name w:val="WW8Num5z1"/>
    <w:rsid w:val="002B30D8"/>
  </w:style>
  <w:style w:type="character" w:customStyle="1" w:styleId="WW8Num5z2">
    <w:name w:val="WW8Num5z2"/>
    <w:rsid w:val="002B30D8"/>
  </w:style>
  <w:style w:type="character" w:customStyle="1" w:styleId="WW8Num5z3">
    <w:name w:val="WW8Num5z3"/>
    <w:rsid w:val="002B30D8"/>
  </w:style>
  <w:style w:type="character" w:customStyle="1" w:styleId="WW8Num5z4">
    <w:name w:val="WW8Num5z4"/>
    <w:rsid w:val="002B30D8"/>
  </w:style>
  <w:style w:type="character" w:customStyle="1" w:styleId="WW8Num5z5">
    <w:name w:val="WW8Num5z5"/>
    <w:rsid w:val="002B30D8"/>
  </w:style>
  <w:style w:type="character" w:customStyle="1" w:styleId="WW8Num5z6">
    <w:name w:val="WW8Num5z6"/>
    <w:rsid w:val="002B30D8"/>
  </w:style>
  <w:style w:type="character" w:customStyle="1" w:styleId="WW8Num5z7">
    <w:name w:val="WW8Num5z7"/>
    <w:rsid w:val="002B30D8"/>
  </w:style>
  <w:style w:type="character" w:customStyle="1" w:styleId="WW8Num5z8">
    <w:name w:val="WW8Num5z8"/>
    <w:rsid w:val="002B30D8"/>
  </w:style>
  <w:style w:type="character" w:customStyle="1" w:styleId="WW8Num6z1">
    <w:name w:val="WW8Num6z1"/>
    <w:rsid w:val="002B30D8"/>
  </w:style>
  <w:style w:type="character" w:customStyle="1" w:styleId="WW8Num6z2">
    <w:name w:val="WW8Num6z2"/>
    <w:rsid w:val="002B30D8"/>
  </w:style>
  <w:style w:type="character" w:customStyle="1" w:styleId="WW8Num6z3">
    <w:name w:val="WW8Num6z3"/>
    <w:rsid w:val="002B30D8"/>
  </w:style>
  <w:style w:type="character" w:customStyle="1" w:styleId="WW8Num6z4">
    <w:name w:val="WW8Num6z4"/>
    <w:rsid w:val="002B30D8"/>
  </w:style>
  <w:style w:type="character" w:customStyle="1" w:styleId="WW8Num6z5">
    <w:name w:val="WW8Num6z5"/>
    <w:rsid w:val="002B30D8"/>
  </w:style>
  <w:style w:type="character" w:customStyle="1" w:styleId="WW8Num6z6">
    <w:name w:val="WW8Num6z6"/>
    <w:rsid w:val="002B30D8"/>
  </w:style>
  <w:style w:type="character" w:customStyle="1" w:styleId="WW8Num6z7">
    <w:name w:val="WW8Num6z7"/>
    <w:rsid w:val="002B30D8"/>
  </w:style>
  <w:style w:type="character" w:customStyle="1" w:styleId="WW8Num6z8">
    <w:name w:val="WW8Num6z8"/>
    <w:rsid w:val="002B30D8"/>
  </w:style>
  <w:style w:type="character" w:customStyle="1" w:styleId="WW8Num7z1">
    <w:name w:val="WW8Num7z1"/>
    <w:rsid w:val="002B30D8"/>
  </w:style>
  <w:style w:type="character" w:customStyle="1" w:styleId="WW8Num7z2">
    <w:name w:val="WW8Num7z2"/>
    <w:rsid w:val="002B30D8"/>
  </w:style>
  <w:style w:type="character" w:customStyle="1" w:styleId="WW8Num7z3">
    <w:name w:val="WW8Num7z3"/>
    <w:rsid w:val="002B30D8"/>
  </w:style>
  <w:style w:type="character" w:customStyle="1" w:styleId="WW8Num7z4">
    <w:name w:val="WW8Num7z4"/>
    <w:rsid w:val="002B30D8"/>
  </w:style>
  <w:style w:type="character" w:customStyle="1" w:styleId="WW8Num7z5">
    <w:name w:val="WW8Num7z5"/>
    <w:rsid w:val="002B30D8"/>
  </w:style>
  <w:style w:type="character" w:customStyle="1" w:styleId="WW8Num7z6">
    <w:name w:val="WW8Num7z6"/>
    <w:rsid w:val="002B30D8"/>
  </w:style>
  <w:style w:type="character" w:customStyle="1" w:styleId="WW8Num7z7">
    <w:name w:val="WW8Num7z7"/>
    <w:rsid w:val="002B30D8"/>
  </w:style>
  <w:style w:type="character" w:customStyle="1" w:styleId="WW8Num7z8">
    <w:name w:val="WW8Num7z8"/>
    <w:rsid w:val="002B30D8"/>
  </w:style>
  <w:style w:type="character" w:customStyle="1" w:styleId="WW8Num9z0">
    <w:name w:val="WW8Num9z0"/>
    <w:rsid w:val="002B30D8"/>
    <w:rPr>
      <w:rFonts w:hint="default"/>
    </w:rPr>
  </w:style>
  <w:style w:type="character" w:customStyle="1" w:styleId="WW8Num9z1">
    <w:name w:val="WW8Num9z1"/>
    <w:rsid w:val="002B30D8"/>
  </w:style>
  <w:style w:type="character" w:customStyle="1" w:styleId="WW8Num9z2">
    <w:name w:val="WW8Num9z2"/>
    <w:rsid w:val="002B30D8"/>
  </w:style>
  <w:style w:type="character" w:customStyle="1" w:styleId="WW8Num9z3">
    <w:name w:val="WW8Num9z3"/>
    <w:rsid w:val="002B30D8"/>
  </w:style>
  <w:style w:type="character" w:customStyle="1" w:styleId="WW8Num9z4">
    <w:name w:val="WW8Num9z4"/>
    <w:rsid w:val="002B30D8"/>
  </w:style>
  <w:style w:type="character" w:customStyle="1" w:styleId="WW8Num9z5">
    <w:name w:val="WW8Num9z5"/>
    <w:rsid w:val="002B30D8"/>
  </w:style>
  <w:style w:type="character" w:customStyle="1" w:styleId="WW8Num9z6">
    <w:name w:val="WW8Num9z6"/>
    <w:rsid w:val="002B30D8"/>
  </w:style>
  <w:style w:type="character" w:customStyle="1" w:styleId="WW8Num9z7">
    <w:name w:val="WW8Num9z7"/>
    <w:rsid w:val="002B30D8"/>
  </w:style>
  <w:style w:type="character" w:customStyle="1" w:styleId="WW8Num9z8">
    <w:name w:val="WW8Num9z8"/>
    <w:rsid w:val="002B30D8"/>
  </w:style>
  <w:style w:type="character" w:customStyle="1" w:styleId="WW8Num10z0">
    <w:name w:val="WW8Num10z0"/>
    <w:rsid w:val="002B30D8"/>
  </w:style>
  <w:style w:type="character" w:customStyle="1" w:styleId="WW8Num10z1">
    <w:name w:val="WW8Num10z1"/>
    <w:rsid w:val="002B30D8"/>
  </w:style>
  <w:style w:type="character" w:customStyle="1" w:styleId="WW8Num10z2">
    <w:name w:val="WW8Num10z2"/>
    <w:rsid w:val="002B30D8"/>
  </w:style>
  <w:style w:type="character" w:customStyle="1" w:styleId="WW8Num10z3">
    <w:name w:val="WW8Num10z3"/>
    <w:rsid w:val="002B30D8"/>
  </w:style>
  <w:style w:type="character" w:customStyle="1" w:styleId="WW8Num10z4">
    <w:name w:val="WW8Num10z4"/>
    <w:rsid w:val="002B30D8"/>
  </w:style>
  <w:style w:type="character" w:customStyle="1" w:styleId="WW8Num10z5">
    <w:name w:val="WW8Num10z5"/>
    <w:rsid w:val="002B30D8"/>
  </w:style>
  <w:style w:type="character" w:customStyle="1" w:styleId="WW8Num10z6">
    <w:name w:val="WW8Num10z6"/>
    <w:rsid w:val="002B30D8"/>
  </w:style>
  <w:style w:type="character" w:customStyle="1" w:styleId="WW8Num10z7">
    <w:name w:val="WW8Num10z7"/>
    <w:rsid w:val="002B30D8"/>
  </w:style>
  <w:style w:type="character" w:customStyle="1" w:styleId="WW8Num10z8">
    <w:name w:val="WW8Num10z8"/>
    <w:rsid w:val="002B30D8"/>
  </w:style>
  <w:style w:type="character" w:customStyle="1" w:styleId="WW8Num11z0">
    <w:name w:val="WW8Num11z0"/>
    <w:rsid w:val="002B30D8"/>
  </w:style>
  <w:style w:type="character" w:customStyle="1" w:styleId="WW8Num11z1">
    <w:name w:val="WW8Num11z1"/>
    <w:rsid w:val="002B30D8"/>
  </w:style>
  <w:style w:type="character" w:customStyle="1" w:styleId="WW8Num11z2">
    <w:name w:val="WW8Num11z2"/>
    <w:rsid w:val="002B30D8"/>
  </w:style>
  <w:style w:type="character" w:customStyle="1" w:styleId="WW8Num11z3">
    <w:name w:val="WW8Num11z3"/>
    <w:rsid w:val="002B30D8"/>
  </w:style>
  <w:style w:type="character" w:customStyle="1" w:styleId="WW8Num11z4">
    <w:name w:val="WW8Num11z4"/>
    <w:rsid w:val="002B30D8"/>
  </w:style>
  <w:style w:type="character" w:customStyle="1" w:styleId="WW8Num11z5">
    <w:name w:val="WW8Num11z5"/>
    <w:rsid w:val="002B30D8"/>
  </w:style>
  <w:style w:type="character" w:customStyle="1" w:styleId="WW8Num11z6">
    <w:name w:val="WW8Num11z6"/>
    <w:rsid w:val="002B30D8"/>
  </w:style>
  <w:style w:type="character" w:customStyle="1" w:styleId="WW8Num11z7">
    <w:name w:val="WW8Num11z7"/>
    <w:rsid w:val="002B30D8"/>
  </w:style>
  <w:style w:type="character" w:customStyle="1" w:styleId="WW8Num11z8">
    <w:name w:val="WW8Num11z8"/>
    <w:rsid w:val="002B30D8"/>
  </w:style>
  <w:style w:type="character" w:customStyle="1" w:styleId="WW8Num12z0">
    <w:name w:val="WW8Num12z0"/>
    <w:rsid w:val="002B30D8"/>
    <w:rPr>
      <w:rFonts w:ascii="Times New Roman" w:hAnsi="Times New Roman" w:cs="Times New Roman" w:hint="default"/>
    </w:rPr>
  </w:style>
  <w:style w:type="character" w:customStyle="1" w:styleId="WW8Num13z0">
    <w:name w:val="WW8Num13z0"/>
    <w:rsid w:val="002B30D8"/>
    <w:rPr>
      <w:rFonts w:hint="default"/>
    </w:rPr>
  </w:style>
  <w:style w:type="character" w:customStyle="1" w:styleId="12">
    <w:name w:val="Основной шрифт абзаца1"/>
    <w:rsid w:val="002B30D8"/>
  </w:style>
  <w:style w:type="character" w:styleId="af0">
    <w:name w:val="Hyperlink"/>
    <w:rsid w:val="002B30D8"/>
    <w:rPr>
      <w:color w:val="0000FF"/>
      <w:u w:val="single"/>
    </w:rPr>
  </w:style>
  <w:style w:type="character" w:customStyle="1" w:styleId="jv7aj">
    <w:name w:val="jv7aj"/>
    <w:basedOn w:val="12"/>
    <w:rsid w:val="002B30D8"/>
  </w:style>
  <w:style w:type="character" w:customStyle="1" w:styleId="13">
    <w:name w:val="Неразрешенное упоминание1"/>
    <w:rsid w:val="002B30D8"/>
    <w:rPr>
      <w:color w:val="605E5C"/>
      <w:shd w:val="clear" w:color="auto" w:fill="E1DFDD"/>
    </w:rPr>
  </w:style>
  <w:style w:type="paragraph" w:customStyle="1" w:styleId="22">
    <w:name w:val="Заголовок2"/>
    <w:basedOn w:val="a"/>
    <w:next w:val="af1"/>
    <w:rsid w:val="002B30D8"/>
    <w:pPr>
      <w:keepNext/>
      <w:widowControl/>
      <w:suppressAutoHyphens/>
      <w:autoSpaceDE/>
      <w:autoSpaceDN/>
      <w:adjustRightInd/>
      <w:spacing w:before="240" w:after="120"/>
    </w:pPr>
    <w:rPr>
      <w:rFonts w:ascii="Arial" w:eastAsia="Microsoft YaHei" w:hAnsi="Arial" w:cs="Arial"/>
      <w:sz w:val="28"/>
      <w:szCs w:val="28"/>
    </w:rPr>
  </w:style>
  <w:style w:type="paragraph" w:styleId="af1">
    <w:name w:val="Body Text"/>
    <w:basedOn w:val="a"/>
    <w:link w:val="af2"/>
    <w:rsid w:val="002B30D8"/>
    <w:pPr>
      <w:widowControl/>
      <w:suppressAutoHyphens/>
      <w:autoSpaceDE/>
      <w:autoSpaceDN/>
      <w:adjustRightInd/>
      <w:jc w:val="right"/>
    </w:pPr>
    <w:rPr>
      <w:sz w:val="28"/>
      <w:szCs w:val="20"/>
    </w:rPr>
  </w:style>
  <w:style w:type="character" w:customStyle="1" w:styleId="af2">
    <w:name w:val="Основной текст Знак"/>
    <w:basedOn w:val="a0"/>
    <w:link w:val="af1"/>
    <w:rsid w:val="002B30D8"/>
    <w:rPr>
      <w:rFonts w:ascii="Times New Roman" w:eastAsia="Times New Roman" w:hAnsi="Times New Roman" w:cs="Times New Roman"/>
      <w:sz w:val="28"/>
      <w:szCs w:val="20"/>
      <w:lang w:eastAsia="zh-CN"/>
    </w:rPr>
  </w:style>
  <w:style w:type="paragraph" w:styleId="af3">
    <w:name w:val="List"/>
    <w:basedOn w:val="af1"/>
    <w:rsid w:val="002B30D8"/>
    <w:rPr>
      <w:rFonts w:cs="Arial"/>
    </w:rPr>
  </w:style>
  <w:style w:type="paragraph" w:styleId="af4">
    <w:name w:val="caption"/>
    <w:basedOn w:val="a"/>
    <w:qFormat/>
    <w:rsid w:val="002B30D8"/>
    <w:pPr>
      <w:widowControl/>
      <w:suppressLineNumbers/>
      <w:suppressAutoHyphens/>
      <w:autoSpaceDE/>
      <w:autoSpaceDN/>
      <w:adjustRightInd/>
      <w:spacing w:before="120" w:after="120"/>
    </w:pPr>
    <w:rPr>
      <w:rFonts w:cs="Arial"/>
      <w:i/>
      <w:iCs/>
    </w:rPr>
  </w:style>
  <w:style w:type="paragraph" w:customStyle="1" w:styleId="32">
    <w:name w:val="Указатель3"/>
    <w:basedOn w:val="a"/>
    <w:rsid w:val="002B30D8"/>
    <w:pPr>
      <w:widowControl/>
      <w:suppressLineNumbers/>
      <w:suppressAutoHyphens/>
      <w:autoSpaceDE/>
      <w:autoSpaceDN/>
      <w:adjustRightInd/>
    </w:pPr>
    <w:rPr>
      <w:rFonts w:cs="Arial"/>
      <w:sz w:val="20"/>
      <w:szCs w:val="20"/>
    </w:rPr>
  </w:style>
  <w:style w:type="paragraph" w:customStyle="1" w:styleId="14">
    <w:name w:val="Заголовок1"/>
    <w:basedOn w:val="a"/>
    <w:next w:val="af1"/>
    <w:rsid w:val="002B30D8"/>
    <w:pPr>
      <w:keepNext/>
      <w:widowControl/>
      <w:suppressAutoHyphens/>
      <w:autoSpaceDE/>
      <w:autoSpaceDN/>
      <w:adjustRightInd/>
      <w:spacing w:before="240" w:after="120"/>
    </w:pPr>
    <w:rPr>
      <w:rFonts w:ascii="Arial" w:eastAsia="Microsoft YaHei" w:hAnsi="Arial" w:cs="Arial"/>
      <w:sz w:val="28"/>
      <w:szCs w:val="28"/>
    </w:rPr>
  </w:style>
  <w:style w:type="paragraph" w:customStyle="1" w:styleId="23">
    <w:name w:val="Название объекта2"/>
    <w:basedOn w:val="a"/>
    <w:rsid w:val="002B30D8"/>
    <w:pPr>
      <w:widowControl/>
      <w:suppressLineNumbers/>
      <w:suppressAutoHyphens/>
      <w:autoSpaceDE/>
      <w:autoSpaceDN/>
      <w:adjustRightInd/>
      <w:spacing w:before="120" w:after="120"/>
    </w:pPr>
    <w:rPr>
      <w:rFonts w:cs="Arial"/>
      <w:i/>
      <w:iCs/>
    </w:rPr>
  </w:style>
  <w:style w:type="paragraph" w:customStyle="1" w:styleId="24">
    <w:name w:val="Указатель2"/>
    <w:basedOn w:val="a"/>
    <w:rsid w:val="002B30D8"/>
    <w:pPr>
      <w:widowControl/>
      <w:suppressLineNumbers/>
      <w:suppressAutoHyphens/>
      <w:autoSpaceDE/>
      <w:autoSpaceDN/>
      <w:adjustRightInd/>
    </w:pPr>
    <w:rPr>
      <w:rFonts w:cs="Arial"/>
      <w:sz w:val="20"/>
      <w:szCs w:val="20"/>
    </w:rPr>
  </w:style>
  <w:style w:type="paragraph" w:customStyle="1" w:styleId="15">
    <w:name w:val="Название объекта1"/>
    <w:basedOn w:val="a"/>
    <w:rsid w:val="002B30D8"/>
    <w:pPr>
      <w:widowControl/>
      <w:suppressLineNumbers/>
      <w:suppressAutoHyphens/>
      <w:autoSpaceDE/>
      <w:autoSpaceDN/>
      <w:adjustRightInd/>
      <w:spacing w:before="120" w:after="120"/>
    </w:pPr>
    <w:rPr>
      <w:rFonts w:cs="Arial"/>
      <w:i/>
      <w:iCs/>
    </w:rPr>
  </w:style>
  <w:style w:type="paragraph" w:customStyle="1" w:styleId="16">
    <w:name w:val="Указатель1"/>
    <w:basedOn w:val="a"/>
    <w:rsid w:val="002B30D8"/>
    <w:pPr>
      <w:widowControl/>
      <w:suppressLineNumbers/>
      <w:suppressAutoHyphens/>
      <w:autoSpaceDE/>
      <w:autoSpaceDN/>
      <w:adjustRightInd/>
    </w:pPr>
    <w:rPr>
      <w:rFonts w:cs="Arial"/>
      <w:sz w:val="20"/>
      <w:szCs w:val="20"/>
    </w:rPr>
  </w:style>
  <w:style w:type="paragraph" w:customStyle="1" w:styleId="210">
    <w:name w:val="Основной текст 21"/>
    <w:basedOn w:val="a"/>
    <w:rsid w:val="002B30D8"/>
    <w:pPr>
      <w:widowControl/>
      <w:suppressAutoHyphens/>
      <w:autoSpaceDE/>
      <w:autoSpaceDN/>
      <w:adjustRightInd/>
    </w:pPr>
    <w:rPr>
      <w:sz w:val="28"/>
      <w:szCs w:val="20"/>
    </w:rPr>
  </w:style>
  <w:style w:type="paragraph" w:styleId="af5">
    <w:name w:val="Body Text Indent"/>
    <w:basedOn w:val="a"/>
    <w:link w:val="af6"/>
    <w:rsid w:val="002B30D8"/>
    <w:pPr>
      <w:widowControl/>
      <w:suppressAutoHyphens/>
      <w:autoSpaceDE/>
      <w:autoSpaceDN/>
      <w:adjustRightInd/>
      <w:ind w:left="720"/>
    </w:pPr>
    <w:rPr>
      <w:sz w:val="28"/>
      <w:szCs w:val="20"/>
    </w:rPr>
  </w:style>
  <w:style w:type="character" w:customStyle="1" w:styleId="af6">
    <w:name w:val="Основной текст с отступом Знак"/>
    <w:basedOn w:val="a0"/>
    <w:link w:val="af5"/>
    <w:rsid w:val="002B30D8"/>
    <w:rPr>
      <w:rFonts w:ascii="Times New Roman" w:eastAsia="Times New Roman" w:hAnsi="Times New Roman" w:cs="Times New Roman"/>
      <w:sz w:val="28"/>
      <w:szCs w:val="20"/>
      <w:lang w:eastAsia="zh-CN"/>
    </w:rPr>
  </w:style>
  <w:style w:type="paragraph" w:customStyle="1" w:styleId="211">
    <w:name w:val="Основной текст с отступом 21"/>
    <w:basedOn w:val="a"/>
    <w:rsid w:val="002B30D8"/>
    <w:pPr>
      <w:widowControl/>
      <w:suppressAutoHyphens/>
      <w:autoSpaceDE/>
      <w:autoSpaceDN/>
      <w:adjustRightInd/>
      <w:ind w:firstLine="851"/>
    </w:pPr>
    <w:rPr>
      <w:sz w:val="28"/>
      <w:szCs w:val="20"/>
    </w:rPr>
  </w:style>
  <w:style w:type="paragraph" w:customStyle="1" w:styleId="310">
    <w:name w:val="Основной текст с отступом 31"/>
    <w:basedOn w:val="a"/>
    <w:rsid w:val="002B30D8"/>
    <w:pPr>
      <w:widowControl/>
      <w:suppressAutoHyphens/>
      <w:autoSpaceDE/>
      <w:autoSpaceDN/>
      <w:adjustRightInd/>
      <w:ind w:firstLine="1134"/>
    </w:pPr>
    <w:rPr>
      <w:sz w:val="28"/>
      <w:szCs w:val="20"/>
    </w:rPr>
  </w:style>
  <w:style w:type="paragraph" w:customStyle="1" w:styleId="311">
    <w:name w:val="Основной текст 31"/>
    <w:basedOn w:val="a"/>
    <w:rsid w:val="002B30D8"/>
    <w:pPr>
      <w:widowControl/>
      <w:suppressAutoHyphens/>
      <w:autoSpaceDE/>
      <w:autoSpaceDN/>
      <w:adjustRightInd/>
      <w:jc w:val="both"/>
    </w:pPr>
    <w:rPr>
      <w:b/>
      <w:sz w:val="28"/>
      <w:szCs w:val="20"/>
    </w:rPr>
  </w:style>
  <w:style w:type="paragraph" w:customStyle="1" w:styleId="3f3f3f3f3f3f3f3f3f3f3f3f3f2">
    <w:name w:val="О3fс3fн3fо3fв3fн3fо3fй3f т3fе3fк3fс3fт3f 2"/>
    <w:basedOn w:val="a"/>
    <w:rsid w:val="002B30D8"/>
    <w:pPr>
      <w:suppressAutoHyphens/>
      <w:autoSpaceDE/>
      <w:autoSpaceDN/>
      <w:adjustRightInd/>
    </w:pPr>
    <w:rPr>
      <w:sz w:val="28"/>
      <w:szCs w:val="28"/>
    </w:rPr>
  </w:style>
  <w:style w:type="paragraph" w:styleId="af7">
    <w:name w:val="header"/>
    <w:basedOn w:val="a"/>
    <w:link w:val="af8"/>
    <w:uiPriority w:val="99"/>
    <w:rsid w:val="002B30D8"/>
    <w:pPr>
      <w:widowControl/>
      <w:suppressLineNumbers/>
      <w:tabs>
        <w:tab w:val="center" w:pos="5315"/>
        <w:tab w:val="right" w:pos="10631"/>
      </w:tabs>
      <w:suppressAutoHyphens/>
      <w:autoSpaceDE/>
      <w:autoSpaceDN/>
      <w:adjustRightInd/>
    </w:pPr>
    <w:rPr>
      <w:sz w:val="20"/>
      <w:szCs w:val="20"/>
    </w:rPr>
  </w:style>
  <w:style w:type="character" w:customStyle="1" w:styleId="af8">
    <w:name w:val="Верхний колонтитул Знак"/>
    <w:basedOn w:val="a0"/>
    <w:link w:val="af7"/>
    <w:uiPriority w:val="99"/>
    <w:rsid w:val="002B30D8"/>
    <w:rPr>
      <w:rFonts w:ascii="Times New Roman" w:eastAsia="Times New Roman" w:hAnsi="Times New Roman" w:cs="Times New Roman"/>
      <w:sz w:val="20"/>
      <w:szCs w:val="20"/>
      <w:lang w:eastAsia="zh-CN"/>
    </w:rPr>
  </w:style>
  <w:style w:type="paragraph" w:styleId="af9">
    <w:name w:val="footer"/>
    <w:basedOn w:val="a"/>
    <w:link w:val="afa"/>
    <w:rsid w:val="002B30D8"/>
    <w:pPr>
      <w:widowControl/>
      <w:suppressLineNumbers/>
      <w:tabs>
        <w:tab w:val="center" w:pos="5315"/>
        <w:tab w:val="right" w:pos="10631"/>
      </w:tabs>
      <w:suppressAutoHyphens/>
      <w:autoSpaceDE/>
      <w:autoSpaceDN/>
      <w:adjustRightInd/>
    </w:pPr>
    <w:rPr>
      <w:sz w:val="20"/>
      <w:szCs w:val="20"/>
    </w:rPr>
  </w:style>
  <w:style w:type="character" w:customStyle="1" w:styleId="afa">
    <w:name w:val="Нижний колонтитул Знак"/>
    <w:basedOn w:val="a0"/>
    <w:link w:val="af9"/>
    <w:rsid w:val="002B30D8"/>
    <w:rPr>
      <w:rFonts w:ascii="Times New Roman" w:eastAsia="Times New Roman" w:hAnsi="Times New Roman" w:cs="Times New Roman"/>
      <w:sz w:val="20"/>
      <w:szCs w:val="20"/>
      <w:lang w:eastAsia="zh-CN"/>
    </w:rPr>
  </w:style>
  <w:style w:type="paragraph" w:customStyle="1" w:styleId="afb">
    <w:basedOn w:val="a"/>
    <w:next w:val="af"/>
    <w:rsid w:val="002B30D8"/>
    <w:pPr>
      <w:widowControl/>
      <w:autoSpaceDE/>
      <w:autoSpaceDN/>
      <w:adjustRightInd/>
      <w:spacing w:before="280" w:after="280"/>
    </w:pPr>
  </w:style>
  <w:style w:type="numbering" w:customStyle="1" w:styleId="25">
    <w:name w:val="Нет списка2"/>
    <w:next w:val="a2"/>
    <w:semiHidden/>
    <w:unhideWhenUsed/>
    <w:rsid w:val="00BB3DD4"/>
  </w:style>
  <w:style w:type="paragraph" w:styleId="26">
    <w:name w:val="Body Text 2"/>
    <w:basedOn w:val="a"/>
    <w:link w:val="27"/>
    <w:rsid w:val="00BB3DD4"/>
    <w:pPr>
      <w:widowControl/>
      <w:autoSpaceDE/>
      <w:autoSpaceDN/>
      <w:adjustRightInd/>
    </w:pPr>
    <w:rPr>
      <w:sz w:val="28"/>
      <w:szCs w:val="20"/>
      <w:lang w:eastAsia="ru-RU"/>
    </w:rPr>
  </w:style>
  <w:style w:type="character" w:customStyle="1" w:styleId="27">
    <w:name w:val="Основной текст 2 Знак"/>
    <w:basedOn w:val="a0"/>
    <w:link w:val="26"/>
    <w:rsid w:val="00BB3DD4"/>
    <w:rPr>
      <w:rFonts w:ascii="Times New Roman" w:eastAsia="Times New Roman" w:hAnsi="Times New Roman" w:cs="Times New Roman"/>
      <w:sz w:val="28"/>
      <w:szCs w:val="20"/>
      <w:lang w:eastAsia="ru-RU"/>
    </w:rPr>
  </w:style>
  <w:style w:type="paragraph" w:styleId="28">
    <w:name w:val="Body Text Indent 2"/>
    <w:basedOn w:val="a"/>
    <w:link w:val="29"/>
    <w:rsid w:val="00BB3DD4"/>
    <w:pPr>
      <w:widowControl/>
      <w:autoSpaceDE/>
      <w:autoSpaceDN/>
      <w:adjustRightInd/>
      <w:ind w:firstLine="851"/>
    </w:pPr>
    <w:rPr>
      <w:sz w:val="28"/>
      <w:szCs w:val="20"/>
      <w:lang w:eastAsia="ru-RU"/>
    </w:rPr>
  </w:style>
  <w:style w:type="character" w:customStyle="1" w:styleId="29">
    <w:name w:val="Основной текст с отступом 2 Знак"/>
    <w:basedOn w:val="a0"/>
    <w:link w:val="28"/>
    <w:rsid w:val="00BB3DD4"/>
    <w:rPr>
      <w:rFonts w:ascii="Times New Roman" w:eastAsia="Times New Roman" w:hAnsi="Times New Roman" w:cs="Times New Roman"/>
      <w:sz w:val="28"/>
      <w:szCs w:val="20"/>
      <w:lang w:eastAsia="ru-RU"/>
    </w:rPr>
  </w:style>
  <w:style w:type="paragraph" w:styleId="33">
    <w:name w:val="Body Text Indent 3"/>
    <w:basedOn w:val="a"/>
    <w:link w:val="34"/>
    <w:rsid w:val="00BB3DD4"/>
    <w:pPr>
      <w:widowControl/>
      <w:autoSpaceDE/>
      <w:autoSpaceDN/>
      <w:adjustRightInd/>
      <w:ind w:firstLine="1134"/>
    </w:pPr>
    <w:rPr>
      <w:sz w:val="28"/>
      <w:szCs w:val="20"/>
      <w:lang w:eastAsia="ru-RU"/>
    </w:rPr>
  </w:style>
  <w:style w:type="character" w:customStyle="1" w:styleId="34">
    <w:name w:val="Основной текст с отступом 3 Знак"/>
    <w:basedOn w:val="a0"/>
    <w:link w:val="33"/>
    <w:rsid w:val="00BB3DD4"/>
    <w:rPr>
      <w:rFonts w:ascii="Times New Roman" w:eastAsia="Times New Roman" w:hAnsi="Times New Roman" w:cs="Times New Roman"/>
      <w:sz w:val="28"/>
      <w:szCs w:val="20"/>
      <w:lang w:eastAsia="ru-RU"/>
    </w:rPr>
  </w:style>
  <w:style w:type="paragraph" w:styleId="35">
    <w:name w:val="Body Text 3"/>
    <w:basedOn w:val="a"/>
    <w:link w:val="36"/>
    <w:rsid w:val="00BB3DD4"/>
    <w:pPr>
      <w:widowControl/>
      <w:autoSpaceDE/>
      <w:autoSpaceDN/>
      <w:adjustRightInd/>
      <w:jc w:val="both"/>
    </w:pPr>
    <w:rPr>
      <w:b/>
      <w:sz w:val="28"/>
      <w:szCs w:val="20"/>
      <w:lang w:eastAsia="ru-RU"/>
    </w:rPr>
  </w:style>
  <w:style w:type="character" w:customStyle="1" w:styleId="36">
    <w:name w:val="Основной текст 3 Знак"/>
    <w:basedOn w:val="a0"/>
    <w:link w:val="35"/>
    <w:rsid w:val="00BB3DD4"/>
    <w:rPr>
      <w:rFonts w:ascii="Times New Roman" w:eastAsia="Times New Roman" w:hAnsi="Times New Roman" w:cs="Times New Roman"/>
      <w:b/>
      <w:sz w:val="28"/>
      <w:szCs w:val="20"/>
      <w:lang w:eastAsia="ru-RU"/>
    </w:rPr>
  </w:style>
  <w:style w:type="character" w:customStyle="1" w:styleId="ad">
    <w:name w:val="Без интервала Знак"/>
    <w:basedOn w:val="a0"/>
    <w:link w:val="ac"/>
    <w:uiPriority w:val="1"/>
    <w:locked/>
    <w:rsid w:val="00BB3DD4"/>
    <w:rPr>
      <w:rFonts w:ascii="Calibri" w:eastAsia="Times New Roman" w:hAnsi="Calibri" w:cs="Times New Roman"/>
      <w:lang w:eastAsia="ru-RU"/>
    </w:rPr>
  </w:style>
  <w:style w:type="paragraph" w:customStyle="1" w:styleId="Default">
    <w:name w:val="Default"/>
    <w:rsid w:val="00BB3DD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B9B"/>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 w:type="paragraph" w:styleId="1">
    <w:name w:val="heading 1"/>
    <w:basedOn w:val="Standard"/>
    <w:next w:val="Standard"/>
    <w:link w:val="10"/>
    <w:qFormat/>
    <w:rsid w:val="00327B18"/>
    <w:pPr>
      <w:keepNext/>
      <w:ind w:left="720" w:hanging="360"/>
      <w:outlineLvl w:val="0"/>
    </w:pPr>
    <w:rPr>
      <w:rFonts w:eastAsia="Calibri" w:cs="Times New Roman"/>
      <w:sz w:val="32"/>
    </w:rPr>
  </w:style>
  <w:style w:type="paragraph" w:styleId="2">
    <w:name w:val="heading 2"/>
    <w:basedOn w:val="a"/>
    <w:next w:val="a"/>
    <w:link w:val="20"/>
    <w:qFormat/>
    <w:rsid w:val="002B30D8"/>
    <w:pPr>
      <w:keepNext/>
      <w:widowControl/>
      <w:numPr>
        <w:ilvl w:val="1"/>
        <w:numId w:val="1"/>
      </w:numPr>
      <w:suppressAutoHyphens/>
      <w:autoSpaceDE/>
      <w:autoSpaceDN/>
      <w:adjustRightInd/>
      <w:spacing w:before="240" w:after="60"/>
      <w:outlineLvl w:val="1"/>
    </w:pPr>
    <w:rPr>
      <w:rFonts w:ascii="Cambria" w:hAnsi="Cambria"/>
      <w:b/>
      <w:bCs/>
      <w:i/>
      <w:iCs/>
      <w:sz w:val="28"/>
      <w:szCs w:val="28"/>
    </w:rPr>
  </w:style>
  <w:style w:type="paragraph" w:styleId="3">
    <w:name w:val="heading 3"/>
    <w:basedOn w:val="a"/>
    <w:next w:val="a"/>
    <w:link w:val="30"/>
    <w:qFormat/>
    <w:rsid w:val="002B30D8"/>
    <w:pPr>
      <w:keepNext/>
      <w:widowControl/>
      <w:numPr>
        <w:ilvl w:val="2"/>
        <w:numId w:val="1"/>
      </w:numPr>
      <w:suppressAutoHyphens/>
      <w:autoSpaceDE/>
      <w:autoSpaceDN/>
      <w:adjustRightInd/>
      <w:jc w:val="both"/>
      <w:outlineLvl w:val="2"/>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B18"/>
    <w:rPr>
      <w:rFonts w:ascii="Times New Roman" w:eastAsia="Calibri" w:hAnsi="Times New Roman" w:cs="Times New Roman"/>
      <w:kern w:val="3"/>
      <w:sz w:val="32"/>
      <w:szCs w:val="24"/>
      <w:lang w:val="de-DE" w:eastAsia="ja-JP" w:bidi="fa-IR"/>
    </w:rPr>
  </w:style>
  <w:style w:type="paragraph" w:customStyle="1" w:styleId="Standard">
    <w:name w:val="Standard"/>
    <w:rsid w:val="00327B1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327B18"/>
    <w:pPr>
      <w:spacing w:after="120"/>
    </w:pPr>
  </w:style>
  <w:style w:type="paragraph" w:customStyle="1" w:styleId="Textbodyindent">
    <w:name w:val="Text body indent"/>
    <w:basedOn w:val="Standard"/>
    <w:rsid w:val="00327B18"/>
    <w:pPr>
      <w:spacing w:after="120"/>
      <w:ind w:left="283"/>
    </w:pPr>
  </w:style>
  <w:style w:type="paragraph" w:customStyle="1" w:styleId="Quotations">
    <w:name w:val="Quotations"/>
    <w:basedOn w:val="Standard"/>
    <w:rsid w:val="00327B18"/>
    <w:pPr>
      <w:suppressAutoHyphens w:val="0"/>
      <w:ind w:left="-426" w:right="-483"/>
    </w:pPr>
    <w:rPr>
      <w:szCs w:val="20"/>
    </w:rPr>
  </w:style>
  <w:style w:type="paragraph" w:styleId="a3">
    <w:name w:val="List Paragraph"/>
    <w:basedOn w:val="Standard"/>
    <w:qFormat/>
    <w:rsid w:val="00327B18"/>
    <w:pPr>
      <w:ind w:left="720"/>
    </w:pPr>
  </w:style>
  <w:style w:type="paragraph" w:styleId="a4">
    <w:name w:val="Title"/>
    <w:basedOn w:val="a"/>
    <w:next w:val="a5"/>
    <w:link w:val="a6"/>
    <w:qFormat/>
    <w:rsid w:val="00635B9B"/>
    <w:pPr>
      <w:widowControl/>
      <w:suppressAutoHyphens/>
      <w:autoSpaceDE/>
      <w:autoSpaceDN/>
      <w:adjustRightInd/>
      <w:jc w:val="center"/>
    </w:pPr>
    <w:rPr>
      <w:sz w:val="28"/>
      <w:szCs w:val="20"/>
      <w:lang w:eastAsia="ar-SA"/>
    </w:rPr>
  </w:style>
  <w:style w:type="character" w:customStyle="1" w:styleId="a6">
    <w:name w:val="Название Знак"/>
    <w:basedOn w:val="a0"/>
    <w:link w:val="a4"/>
    <w:rsid w:val="00635B9B"/>
    <w:rPr>
      <w:rFonts w:ascii="Times New Roman" w:eastAsia="Times New Roman" w:hAnsi="Times New Roman" w:cs="Times New Roman"/>
      <w:sz w:val="28"/>
      <w:szCs w:val="20"/>
      <w:lang w:eastAsia="ar-SA"/>
    </w:rPr>
  </w:style>
  <w:style w:type="paragraph" w:styleId="a5">
    <w:name w:val="Subtitle"/>
    <w:basedOn w:val="a"/>
    <w:next w:val="a"/>
    <w:link w:val="a7"/>
    <w:uiPriority w:val="11"/>
    <w:qFormat/>
    <w:rsid w:val="00635B9B"/>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5"/>
    <w:uiPriority w:val="11"/>
    <w:rsid w:val="00635B9B"/>
    <w:rPr>
      <w:rFonts w:asciiTheme="majorHAnsi" w:eastAsiaTheme="majorEastAsia" w:hAnsiTheme="majorHAnsi" w:cstheme="majorBidi"/>
      <w:i/>
      <w:iCs/>
      <w:color w:val="4F81BD" w:themeColor="accent1"/>
      <w:spacing w:val="15"/>
      <w:sz w:val="24"/>
      <w:szCs w:val="24"/>
      <w:lang w:eastAsia="zh-CN"/>
    </w:rPr>
  </w:style>
  <w:style w:type="table" w:styleId="a8">
    <w:name w:val="Table Grid"/>
    <w:basedOn w:val="a1"/>
    <w:uiPriority w:val="59"/>
    <w:rsid w:val="00635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8C1BAA"/>
    <w:rPr>
      <w:b/>
      <w:bCs w:val="0"/>
    </w:rPr>
  </w:style>
  <w:style w:type="paragraph" w:styleId="aa">
    <w:name w:val="Balloon Text"/>
    <w:basedOn w:val="a"/>
    <w:link w:val="ab"/>
    <w:uiPriority w:val="99"/>
    <w:semiHidden/>
    <w:unhideWhenUsed/>
    <w:rsid w:val="008C1BAA"/>
    <w:rPr>
      <w:rFonts w:ascii="Tahoma" w:hAnsi="Tahoma" w:cs="Tahoma"/>
      <w:sz w:val="16"/>
      <w:szCs w:val="16"/>
    </w:rPr>
  </w:style>
  <w:style w:type="character" w:customStyle="1" w:styleId="ab">
    <w:name w:val="Текст выноски Знак"/>
    <w:basedOn w:val="a0"/>
    <w:link w:val="aa"/>
    <w:uiPriority w:val="99"/>
    <w:semiHidden/>
    <w:rsid w:val="008C1BAA"/>
    <w:rPr>
      <w:rFonts w:ascii="Tahoma" w:eastAsia="Times New Roman" w:hAnsi="Tahoma" w:cs="Tahoma"/>
      <w:sz w:val="16"/>
      <w:szCs w:val="16"/>
      <w:lang w:eastAsia="zh-CN"/>
    </w:rPr>
  </w:style>
  <w:style w:type="paragraph" w:styleId="ac">
    <w:name w:val="No Spacing"/>
    <w:link w:val="ad"/>
    <w:uiPriority w:val="1"/>
    <w:qFormat/>
    <w:rsid w:val="00CC0D28"/>
    <w:pPr>
      <w:spacing w:after="0" w:line="240" w:lineRule="auto"/>
    </w:pPr>
    <w:rPr>
      <w:rFonts w:ascii="Calibri" w:eastAsia="Times New Roman" w:hAnsi="Calibri" w:cs="Times New Roman"/>
      <w:lang w:eastAsia="ru-RU"/>
    </w:rPr>
  </w:style>
  <w:style w:type="character" w:styleId="ae">
    <w:name w:val="Emphasis"/>
    <w:basedOn w:val="a0"/>
    <w:uiPriority w:val="20"/>
    <w:qFormat/>
    <w:rsid w:val="00CC0D28"/>
    <w:rPr>
      <w:i/>
      <w:iCs/>
    </w:rPr>
  </w:style>
  <w:style w:type="character" w:customStyle="1" w:styleId="apple-converted-space">
    <w:name w:val="apple-converted-space"/>
    <w:basedOn w:val="a0"/>
    <w:rsid w:val="005D068B"/>
  </w:style>
  <w:style w:type="paragraph" w:styleId="af">
    <w:name w:val="Normal (Web)"/>
    <w:basedOn w:val="a"/>
    <w:uiPriority w:val="99"/>
    <w:unhideWhenUsed/>
    <w:rsid w:val="00AA054C"/>
    <w:pPr>
      <w:widowControl/>
      <w:autoSpaceDE/>
      <w:autoSpaceDN/>
      <w:adjustRightInd/>
      <w:spacing w:before="100" w:beforeAutospacing="1" w:after="100" w:afterAutospacing="1"/>
    </w:pPr>
    <w:rPr>
      <w:lang w:eastAsia="ru-RU"/>
    </w:rPr>
  </w:style>
  <w:style w:type="character" w:customStyle="1" w:styleId="20">
    <w:name w:val="Заголовок 2 Знак"/>
    <w:basedOn w:val="a0"/>
    <w:link w:val="2"/>
    <w:rsid w:val="002B30D8"/>
    <w:rPr>
      <w:rFonts w:ascii="Cambria" w:eastAsia="Times New Roman" w:hAnsi="Cambria" w:cs="Times New Roman"/>
      <w:b/>
      <w:bCs/>
      <w:i/>
      <w:iCs/>
      <w:sz w:val="28"/>
      <w:szCs w:val="28"/>
      <w:lang w:eastAsia="zh-CN"/>
    </w:rPr>
  </w:style>
  <w:style w:type="character" w:customStyle="1" w:styleId="30">
    <w:name w:val="Заголовок 3 Знак"/>
    <w:basedOn w:val="a0"/>
    <w:link w:val="3"/>
    <w:rsid w:val="002B30D8"/>
    <w:rPr>
      <w:rFonts w:ascii="Times New Roman" w:eastAsia="Times New Roman" w:hAnsi="Times New Roman" w:cs="Times New Roman"/>
      <w:b/>
      <w:bCs/>
      <w:sz w:val="28"/>
      <w:szCs w:val="20"/>
      <w:lang w:eastAsia="zh-CN"/>
    </w:rPr>
  </w:style>
  <w:style w:type="numbering" w:customStyle="1" w:styleId="11">
    <w:name w:val="Нет списка1"/>
    <w:next w:val="a2"/>
    <w:uiPriority w:val="99"/>
    <w:semiHidden/>
    <w:unhideWhenUsed/>
    <w:rsid w:val="002B30D8"/>
  </w:style>
  <w:style w:type="character" w:customStyle="1" w:styleId="WW8Num1z0">
    <w:name w:val="WW8Num1z0"/>
    <w:rsid w:val="002B30D8"/>
  </w:style>
  <w:style w:type="character" w:customStyle="1" w:styleId="WW8Num1z1">
    <w:name w:val="WW8Num1z1"/>
    <w:rsid w:val="002B30D8"/>
  </w:style>
  <w:style w:type="character" w:customStyle="1" w:styleId="WW8Num1z2">
    <w:name w:val="WW8Num1z2"/>
    <w:rsid w:val="002B30D8"/>
  </w:style>
  <w:style w:type="character" w:customStyle="1" w:styleId="WW8Num1z3">
    <w:name w:val="WW8Num1z3"/>
    <w:rsid w:val="002B30D8"/>
  </w:style>
  <w:style w:type="character" w:customStyle="1" w:styleId="WW8Num1z4">
    <w:name w:val="WW8Num1z4"/>
    <w:rsid w:val="002B30D8"/>
  </w:style>
  <w:style w:type="character" w:customStyle="1" w:styleId="WW8Num1z5">
    <w:name w:val="WW8Num1z5"/>
    <w:rsid w:val="002B30D8"/>
  </w:style>
  <w:style w:type="character" w:customStyle="1" w:styleId="WW8Num1z6">
    <w:name w:val="WW8Num1z6"/>
    <w:rsid w:val="002B30D8"/>
  </w:style>
  <w:style w:type="character" w:customStyle="1" w:styleId="WW8Num1z7">
    <w:name w:val="WW8Num1z7"/>
    <w:rsid w:val="002B30D8"/>
  </w:style>
  <w:style w:type="character" w:customStyle="1" w:styleId="WW8Num1z8">
    <w:name w:val="WW8Num1z8"/>
    <w:rsid w:val="002B30D8"/>
  </w:style>
  <w:style w:type="character" w:customStyle="1" w:styleId="WW8Num2z0">
    <w:name w:val="WW8Num2z0"/>
    <w:rsid w:val="002B30D8"/>
    <w:rPr>
      <w:rFonts w:hint="default"/>
      <w:b w:val="0"/>
      <w:szCs w:val="28"/>
    </w:rPr>
  </w:style>
  <w:style w:type="character" w:customStyle="1" w:styleId="WW8Num3z0">
    <w:name w:val="WW8Num3z0"/>
    <w:rsid w:val="002B30D8"/>
    <w:rPr>
      <w:rFonts w:ascii="Times New Roman" w:hAnsi="Times New Roman" w:cs="Times New Roman" w:hint="default"/>
      <w:sz w:val="28"/>
      <w:szCs w:val="28"/>
    </w:rPr>
  </w:style>
  <w:style w:type="character" w:customStyle="1" w:styleId="WW8Num4z0">
    <w:name w:val="WW8Num4z0"/>
    <w:rsid w:val="002B30D8"/>
    <w:rPr>
      <w:rFonts w:hint="default"/>
      <w:sz w:val="28"/>
      <w:szCs w:val="28"/>
    </w:rPr>
  </w:style>
  <w:style w:type="character" w:customStyle="1" w:styleId="31">
    <w:name w:val="Основной шрифт абзаца3"/>
    <w:rsid w:val="002B30D8"/>
  </w:style>
  <w:style w:type="character" w:customStyle="1" w:styleId="WW8Num5z0">
    <w:name w:val="WW8Num5z0"/>
    <w:rsid w:val="002B30D8"/>
    <w:rPr>
      <w:rFonts w:hint="default"/>
    </w:rPr>
  </w:style>
  <w:style w:type="character" w:customStyle="1" w:styleId="WW8Num6z0">
    <w:name w:val="WW8Num6z0"/>
    <w:rsid w:val="002B30D8"/>
  </w:style>
  <w:style w:type="character" w:customStyle="1" w:styleId="WW8Num7z0">
    <w:name w:val="WW8Num7z0"/>
    <w:rsid w:val="002B30D8"/>
    <w:rPr>
      <w:rFonts w:ascii="Times New Roman" w:hAnsi="Times New Roman" w:cs="Times New Roman" w:hint="default"/>
      <w:sz w:val="28"/>
      <w:szCs w:val="28"/>
    </w:rPr>
  </w:style>
  <w:style w:type="character" w:customStyle="1" w:styleId="WW8Num8z0">
    <w:name w:val="WW8Num8z0"/>
    <w:rsid w:val="002B30D8"/>
    <w:rPr>
      <w:rFonts w:hint="default"/>
      <w:sz w:val="28"/>
      <w:szCs w:val="28"/>
    </w:rPr>
  </w:style>
  <w:style w:type="character" w:customStyle="1" w:styleId="WW8Num8z1">
    <w:name w:val="WW8Num8z1"/>
    <w:rsid w:val="002B30D8"/>
  </w:style>
  <w:style w:type="character" w:customStyle="1" w:styleId="WW8Num8z2">
    <w:name w:val="WW8Num8z2"/>
    <w:rsid w:val="002B30D8"/>
  </w:style>
  <w:style w:type="character" w:customStyle="1" w:styleId="WW8Num8z3">
    <w:name w:val="WW8Num8z3"/>
    <w:rsid w:val="002B30D8"/>
  </w:style>
  <w:style w:type="character" w:customStyle="1" w:styleId="WW8Num8z4">
    <w:name w:val="WW8Num8z4"/>
    <w:rsid w:val="002B30D8"/>
  </w:style>
  <w:style w:type="character" w:customStyle="1" w:styleId="WW8Num8z5">
    <w:name w:val="WW8Num8z5"/>
    <w:rsid w:val="002B30D8"/>
  </w:style>
  <w:style w:type="character" w:customStyle="1" w:styleId="WW8Num8z6">
    <w:name w:val="WW8Num8z6"/>
    <w:rsid w:val="002B30D8"/>
  </w:style>
  <w:style w:type="character" w:customStyle="1" w:styleId="WW8Num8z7">
    <w:name w:val="WW8Num8z7"/>
    <w:rsid w:val="002B30D8"/>
  </w:style>
  <w:style w:type="character" w:customStyle="1" w:styleId="WW8Num8z8">
    <w:name w:val="WW8Num8z8"/>
    <w:rsid w:val="002B30D8"/>
  </w:style>
  <w:style w:type="character" w:customStyle="1" w:styleId="21">
    <w:name w:val="Основной шрифт абзаца2"/>
    <w:rsid w:val="002B30D8"/>
  </w:style>
  <w:style w:type="character" w:customStyle="1" w:styleId="WW8Num2z1">
    <w:name w:val="WW8Num2z1"/>
    <w:rsid w:val="002B30D8"/>
  </w:style>
  <w:style w:type="character" w:customStyle="1" w:styleId="WW8Num2z2">
    <w:name w:val="WW8Num2z2"/>
    <w:rsid w:val="002B30D8"/>
  </w:style>
  <w:style w:type="character" w:customStyle="1" w:styleId="WW8Num2z3">
    <w:name w:val="WW8Num2z3"/>
    <w:rsid w:val="002B30D8"/>
  </w:style>
  <w:style w:type="character" w:customStyle="1" w:styleId="WW8Num2z4">
    <w:name w:val="WW8Num2z4"/>
    <w:rsid w:val="002B30D8"/>
  </w:style>
  <w:style w:type="character" w:customStyle="1" w:styleId="WW8Num2z5">
    <w:name w:val="WW8Num2z5"/>
    <w:rsid w:val="002B30D8"/>
  </w:style>
  <w:style w:type="character" w:customStyle="1" w:styleId="WW8Num2z6">
    <w:name w:val="WW8Num2z6"/>
    <w:rsid w:val="002B30D8"/>
  </w:style>
  <w:style w:type="character" w:customStyle="1" w:styleId="WW8Num2z7">
    <w:name w:val="WW8Num2z7"/>
    <w:rsid w:val="002B30D8"/>
  </w:style>
  <w:style w:type="character" w:customStyle="1" w:styleId="WW8Num2z8">
    <w:name w:val="WW8Num2z8"/>
    <w:rsid w:val="002B30D8"/>
  </w:style>
  <w:style w:type="character" w:customStyle="1" w:styleId="WW8Num3z1">
    <w:name w:val="WW8Num3z1"/>
    <w:rsid w:val="002B30D8"/>
  </w:style>
  <w:style w:type="character" w:customStyle="1" w:styleId="WW8Num3z2">
    <w:name w:val="WW8Num3z2"/>
    <w:rsid w:val="002B30D8"/>
  </w:style>
  <w:style w:type="character" w:customStyle="1" w:styleId="WW8Num3z3">
    <w:name w:val="WW8Num3z3"/>
    <w:rsid w:val="002B30D8"/>
  </w:style>
  <w:style w:type="character" w:customStyle="1" w:styleId="WW8Num3z4">
    <w:name w:val="WW8Num3z4"/>
    <w:rsid w:val="002B30D8"/>
  </w:style>
  <w:style w:type="character" w:customStyle="1" w:styleId="WW8Num3z5">
    <w:name w:val="WW8Num3z5"/>
    <w:rsid w:val="002B30D8"/>
  </w:style>
  <w:style w:type="character" w:customStyle="1" w:styleId="WW8Num3z6">
    <w:name w:val="WW8Num3z6"/>
    <w:rsid w:val="002B30D8"/>
  </w:style>
  <w:style w:type="character" w:customStyle="1" w:styleId="WW8Num3z7">
    <w:name w:val="WW8Num3z7"/>
    <w:rsid w:val="002B30D8"/>
  </w:style>
  <w:style w:type="character" w:customStyle="1" w:styleId="WW8Num3z8">
    <w:name w:val="WW8Num3z8"/>
    <w:rsid w:val="002B30D8"/>
  </w:style>
  <w:style w:type="character" w:customStyle="1" w:styleId="WW8Num5z1">
    <w:name w:val="WW8Num5z1"/>
    <w:rsid w:val="002B30D8"/>
  </w:style>
  <w:style w:type="character" w:customStyle="1" w:styleId="WW8Num5z2">
    <w:name w:val="WW8Num5z2"/>
    <w:rsid w:val="002B30D8"/>
  </w:style>
  <w:style w:type="character" w:customStyle="1" w:styleId="WW8Num5z3">
    <w:name w:val="WW8Num5z3"/>
    <w:rsid w:val="002B30D8"/>
  </w:style>
  <w:style w:type="character" w:customStyle="1" w:styleId="WW8Num5z4">
    <w:name w:val="WW8Num5z4"/>
    <w:rsid w:val="002B30D8"/>
  </w:style>
  <w:style w:type="character" w:customStyle="1" w:styleId="WW8Num5z5">
    <w:name w:val="WW8Num5z5"/>
    <w:rsid w:val="002B30D8"/>
  </w:style>
  <w:style w:type="character" w:customStyle="1" w:styleId="WW8Num5z6">
    <w:name w:val="WW8Num5z6"/>
    <w:rsid w:val="002B30D8"/>
  </w:style>
  <w:style w:type="character" w:customStyle="1" w:styleId="WW8Num5z7">
    <w:name w:val="WW8Num5z7"/>
    <w:rsid w:val="002B30D8"/>
  </w:style>
  <w:style w:type="character" w:customStyle="1" w:styleId="WW8Num5z8">
    <w:name w:val="WW8Num5z8"/>
    <w:rsid w:val="002B30D8"/>
  </w:style>
  <w:style w:type="character" w:customStyle="1" w:styleId="WW8Num6z1">
    <w:name w:val="WW8Num6z1"/>
    <w:rsid w:val="002B30D8"/>
  </w:style>
  <w:style w:type="character" w:customStyle="1" w:styleId="WW8Num6z2">
    <w:name w:val="WW8Num6z2"/>
    <w:rsid w:val="002B30D8"/>
  </w:style>
  <w:style w:type="character" w:customStyle="1" w:styleId="WW8Num6z3">
    <w:name w:val="WW8Num6z3"/>
    <w:rsid w:val="002B30D8"/>
  </w:style>
  <w:style w:type="character" w:customStyle="1" w:styleId="WW8Num6z4">
    <w:name w:val="WW8Num6z4"/>
    <w:rsid w:val="002B30D8"/>
  </w:style>
  <w:style w:type="character" w:customStyle="1" w:styleId="WW8Num6z5">
    <w:name w:val="WW8Num6z5"/>
    <w:rsid w:val="002B30D8"/>
  </w:style>
  <w:style w:type="character" w:customStyle="1" w:styleId="WW8Num6z6">
    <w:name w:val="WW8Num6z6"/>
    <w:rsid w:val="002B30D8"/>
  </w:style>
  <w:style w:type="character" w:customStyle="1" w:styleId="WW8Num6z7">
    <w:name w:val="WW8Num6z7"/>
    <w:rsid w:val="002B30D8"/>
  </w:style>
  <w:style w:type="character" w:customStyle="1" w:styleId="WW8Num6z8">
    <w:name w:val="WW8Num6z8"/>
    <w:rsid w:val="002B30D8"/>
  </w:style>
  <w:style w:type="character" w:customStyle="1" w:styleId="WW8Num7z1">
    <w:name w:val="WW8Num7z1"/>
    <w:rsid w:val="002B30D8"/>
  </w:style>
  <w:style w:type="character" w:customStyle="1" w:styleId="WW8Num7z2">
    <w:name w:val="WW8Num7z2"/>
    <w:rsid w:val="002B30D8"/>
  </w:style>
  <w:style w:type="character" w:customStyle="1" w:styleId="WW8Num7z3">
    <w:name w:val="WW8Num7z3"/>
    <w:rsid w:val="002B30D8"/>
  </w:style>
  <w:style w:type="character" w:customStyle="1" w:styleId="WW8Num7z4">
    <w:name w:val="WW8Num7z4"/>
    <w:rsid w:val="002B30D8"/>
  </w:style>
  <w:style w:type="character" w:customStyle="1" w:styleId="WW8Num7z5">
    <w:name w:val="WW8Num7z5"/>
    <w:rsid w:val="002B30D8"/>
  </w:style>
  <w:style w:type="character" w:customStyle="1" w:styleId="WW8Num7z6">
    <w:name w:val="WW8Num7z6"/>
    <w:rsid w:val="002B30D8"/>
  </w:style>
  <w:style w:type="character" w:customStyle="1" w:styleId="WW8Num7z7">
    <w:name w:val="WW8Num7z7"/>
    <w:rsid w:val="002B30D8"/>
  </w:style>
  <w:style w:type="character" w:customStyle="1" w:styleId="WW8Num7z8">
    <w:name w:val="WW8Num7z8"/>
    <w:rsid w:val="002B30D8"/>
  </w:style>
  <w:style w:type="character" w:customStyle="1" w:styleId="WW8Num9z0">
    <w:name w:val="WW8Num9z0"/>
    <w:rsid w:val="002B30D8"/>
    <w:rPr>
      <w:rFonts w:hint="default"/>
    </w:rPr>
  </w:style>
  <w:style w:type="character" w:customStyle="1" w:styleId="WW8Num9z1">
    <w:name w:val="WW8Num9z1"/>
    <w:rsid w:val="002B30D8"/>
  </w:style>
  <w:style w:type="character" w:customStyle="1" w:styleId="WW8Num9z2">
    <w:name w:val="WW8Num9z2"/>
    <w:rsid w:val="002B30D8"/>
  </w:style>
  <w:style w:type="character" w:customStyle="1" w:styleId="WW8Num9z3">
    <w:name w:val="WW8Num9z3"/>
    <w:rsid w:val="002B30D8"/>
  </w:style>
  <w:style w:type="character" w:customStyle="1" w:styleId="WW8Num9z4">
    <w:name w:val="WW8Num9z4"/>
    <w:rsid w:val="002B30D8"/>
  </w:style>
  <w:style w:type="character" w:customStyle="1" w:styleId="WW8Num9z5">
    <w:name w:val="WW8Num9z5"/>
    <w:rsid w:val="002B30D8"/>
  </w:style>
  <w:style w:type="character" w:customStyle="1" w:styleId="WW8Num9z6">
    <w:name w:val="WW8Num9z6"/>
    <w:rsid w:val="002B30D8"/>
  </w:style>
  <w:style w:type="character" w:customStyle="1" w:styleId="WW8Num9z7">
    <w:name w:val="WW8Num9z7"/>
    <w:rsid w:val="002B30D8"/>
  </w:style>
  <w:style w:type="character" w:customStyle="1" w:styleId="WW8Num9z8">
    <w:name w:val="WW8Num9z8"/>
    <w:rsid w:val="002B30D8"/>
  </w:style>
  <w:style w:type="character" w:customStyle="1" w:styleId="WW8Num10z0">
    <w:name w:val="WW8Num10z0"/>
    <w:rsid w:val="002B30D8"/>
  </w:style>
  <w:style w:type="character" w:customStyle="1" w:styleId="WW8Num10z1">
    <w:name w:val="WW8Num10z1"/>
    <w:rsid w:val="002B30D8"/>
  </w:style>
  <w:style w:type="character" w:customStyle="1" w:styleId="WW8Num10z2">
    <w:name w:val="WW8Num10z2"/>
    <w:rsid w:val="002B30D8"/>
  </w:style>
  <w:style w:type="character" w:customStyle="1" w:styleId="WW8Num10z3">
    <w:name w:val="WW8Num10z3"/>
    <w:rsid w:val="002B30D8"/>
  </w:style>
  <w:style w:type="character" w:customStyle="1" w:styleId="WW8Num10z4">
    <w:name w:val="WW8Num10z4"/>
    <w:rsid w:val="002B30D8"/>
  </w:style>
  <w:style w:type="character" w:customStyle="1" w:styleId="WW8Num10z5">
    <w:name w:val="WW8Num10z5"/>
    <w:rsid w:val="002B30D8"/>
  </w:style>
  <w:style w:type="character" w:customStyle="1" w:styleId="WW8Num10z6">
    <w:name w:val="WW8Num10z6"/>
    <w:rsid w:val="002B30D8"/>
  </w:style>
  <w:style w:type="character" w:customStyle="1" w:styleId="WW8Num10z7">
    <w:name w:val="WW8Num10z7"/>
    <w:rsid w:val="002B30D8"/>
  </w:style>
  <w:style w:type="character" w:customStyle="1" w:styleId="WW8Num10z8">
    <w:name w:val="WW8Num10z8"/>
    <w:rsid w:val="002B30D8"/>
  </w:style>
  <w:style w:type="character" w:customStyle="1" w:styleId="WW8Num11z0">
    <w:name w:val="WW8Num11z0"/>
    <w:rsid w:val="002B30D8"/>
  </w:style>
  <w:style w:type="character" w:customStyle="1" w:styleId="WW8Num11z1">
    <w:name w:val="WW8Num11z1"/>
    <w:rsid w:val="002B30D8"/>
  </w:style>
  <w:style w:type="character" w:customStyle="1" w:styleId="WW8Num11z2">
    <w:name w:val="WW8Num11z2"/>
    <w:rsid w:val="002B30D8"/>
  </w:style>
  <w:style w:type="character" w:customStyle="1" w:styleId="WW8Num11z3">
    <w:name w:val="WW8Num11z3"/>
    <w:rsid w:val="002B30D8"/>
  </w:style>
  <w:style w:type="character" w:customStyle="1" w:styleId="WW8Num11z4">
    <w:name w:val="WW8Num11z4"/>
    <w:rsid w:val="002B30D8"/>
  </w:style>
  <w:style w:type="character" w:customStyle="1" w:styleId="WW8Num11z5">
    <w:name w:val="WW8Num11z5"/>
    <w:rsid w:val="002B30D8"/>
  </w:style>
  <w:style w:type="character" w:customStyle="1" w:styleId="WW8Num11z6">
    <w:name w:val="WW8Num11z6"/>
    <w:rsid w:val="002B30D8"/>
  </w:style>
  <w:style w:type="character" w:customStyle="1" w:styleId="WW8Num11z7">
    <w:name w:val="WW8Num11z7"/>
    <w:rsid w:val="002B30D8"/>
  </w:style>
  <w:style w:type="character" w:customStyle="1" w:styleId="WW8Num11z8">
    <w:name w:val="WW8Num11z8"/>
    <w:rsid w:val="002B30D8"/>
  </w:style>
  <w:style w:type="character" w:customStyle="1" w:styleId="WW8Num12z0">
    <w:name w:val="WW8Num12z0"/>
    <w:rsid w:val="002B30D8"/>
    <w:rPr>
      <w:rFonts w:ascii="Times New Roman" w:hAnsi="Times New Roman" w:cs="Times New Roman" w:hint="default"/>
    </w:rPr>
  </w:style>
  <w:style w:type="character" w:customStyle="1" w:styleId="WW8Num13z0">
    <w:name w:val="WW8Num13z0"/>
    <w:rsid w:val="002B30D8"/>
    <w:rPr>
      <w:rFonts w:hint="default"/>
    </w:rPr>
  </w:style>
  <w:style w:type="character" w:customStyle="1" w:styleId="12">
    <w:name w:val="Основной шрифт абзаца1"/>
    <w:rsid w:val="002B30D8"/>
  </w:style>
  <w:style w:type="character" w:styleId="af0">
    <w:name w:val="Hyperlink"/>
    <w:rsid w:val="002B30D8"/>
    <w:rPr>
      <w:color w:val="0000FF"/>
      <w:u w:val="single"/>
    </w:rPr>
  </w:style>
  <w:style w:type="character" w:customStyle="1" w:styleId="jv7aj">
    <w:name w:val="jv7aj"/>
    <w:basedOn w:val="12"/>
    <w:rsid w:val="002B30D8"/>
  </w:style>
  <w:style w:type="character" w:customStyle="1" w:styleId="13">
    <w:name w:val="Неразрешенное упоминание1"/>
    <w:rsid w:val="002B30D8"/>
    <w:rPr>
      <w:color w:val="605E5C"/>
      <w:shd w:val="clear" w:color="auto" w:fill="E1DFDD"/>
    </w:rPr>
  </w:style>
  <w:style w:type="paragraph" w:customStyle="1" w:styleId="22">
    <w:name w:val="Заголовок2"/>
    <w:basedOn w:val="a"/>
    <w:next w:val="af1"/>
    <w:rsid w:val="002B30D8"/>
    <w:pPr>
      <w:keepNext/>
      <w:widowControl/>
      <w:suppressAutoHyphens/>
      <w:autoSpaceDE/>
      <w:autoSpaceDN/>
      <w:adjustRightInd/>
      <w:spacing w:before="240" w:after="120"/>
    </w:pPr>
    <w:rPr>
      <w:rFonts w:ascii="Arial" w:eastAsia="Microsoft YaHei" w:hAnsi="Arial" w:cs="Arial"/>
      <w:sz w:val="28"/>
      <w:szCs w:val="28"/>
    </w:rPr>
  </w:style>
  <w:style w:type="paragraph" w:styleId="af1">
    <w:name w:val="Body Text"/>
    <w:basedOn w:val="a"/>
    <w:link w:val="af2"/>
    <w:rsid w:val="002B30D8"/>
    <w:pPr>
      <w:widowControl/>
      <w:suppressAutoHyphens/>
      <w:autoSpaceDE/>
      <w:autoSpaceDN/>
      <w:adjustRightInd/>
      <w:jc w:val="right"/>
    </w:pPr>
    <w:rPr>
      <w:sz w:val="28"/>
      <w:szCs w:val="20"/>
    </w:rPr>
  </w:style>
  <w:style w:type="character" w:customStyle="1" w:styleId="af2">
    <w:name w:val="Основной текст Знак"/>
    <w:basedOn w:val="a0"/>
    <w:link w:val="af1"/>
    <w:rsid w:val="002B30D8"/>
    <w:rPr>
      <w:rFonts w:ascii="Times New Roman" w:eastAsia="Times New Roman" w:hAnsi="Times New Roman" w:cs="Times New Roman"/>
      <w:sz w:val="28"/>
      <w:szCs w:val="20"/>
      <w:lang w:eastAsia="zh-CN"/>
    </w:rPr>
  </w:style>
  <w:style w:type="paragraph" w:styleId="af3">
    <w:name w:val="List"/>
    <w:basedOn w:val="af1"/>
    <w:rsid w:val="002B30D8"/>
    <w:rPr>
      <w:rFonts w:cs="Arial"/>
    </w:rPr>
  </w:style>
  <w:style w:type="paragraph" w:styleId="af4">
    <w:name w:val="caption"/>
    <w:basedOn w:val="a"/>
    <w:qFormat/>
    <w:rsid w:val="002B30D8"/>
    <w:pPr>
      <w:widowControl/>
      <w:suppressLineNumbers/>
      <w:suppressAutoHyphens/>
      <w:autoSpaceDE/>
      <w:autoSpaceDN/>
      <w:adjustRightInd/>
      <w:spacing w:before="120" w:after="120"/>
    </w:pPr>
    <w:rPr>
      <w:rFonts w:cs="Arial"/>
      <w:i/>
      <w:iCs/>
    </w:rPr>
  </w:style>
  <w:style w:type="paragraph" w:customStyle="1" w:styleId="32">
    <w:name w:val="Указатель3"/>
    <w:basedOn w:val="a"/>
    <w:rsid w:val="002B30D8"/>
    <w:pPr>
      <w:widowControl/>
      <w:suppressLineNumbers/>
      <w:suppressAutoHyphens/>
      <w:autoSpaceDE/>
      <w:autoSpaceDN/>
      <w:adjustRightInd/>
    </w:pPr>
    <w:rPr>
      <w:rFonts w:cs="Arial"/>
      <w:sz w:val="20"/>
      <w:szCs w:val="20"/>
    </w:rPr>
  </w:style>
  <w:style w:type="paragraph" w:customStyle="1" w:styleId="14">
    <w:name w:val="Заголовок1"/>
    <w:basedOn w:val="a"/>
    <w:next w:val="af1"/>
    <w:rsid w:val="002B30D8"/>
    <w:pPr>
      <w:keepNext/>
      <w:widowControl/>
      <w:suppressAutoHyphens/>
      <w:autoSpaceDE/>
      <w:autoSpaceDN/>
      <w:adjustRightInd/>
      <w:spacing w:before="240" w:after="120"/>
    </w:pPr>
    <w:rPr>
      <w:rFonts w:ascii="Arial" w:eastAsia="Microsoft YaHei" w:hAnsi="Arial" w:cs="Arial"/>
      <w:sz w:val="28"/>
      <w:szCs w:val="28"/>
    </w:rPr>
  </w:style>
  <w:style w:type="paragraph" w:customStyle="1" w:styleId="23">
    <w:name w:val="Название объекта2"/>
    <w:basedOn w:val="a"/>
    <w:rsid w:val="002B30D8"/>
    <w:pPr>
      <w:widowControl/>
      <w:suppressLineNumbers/>
      <w:suppressAutoHyphens/>
      <w:autoSpaceDE/>
      <w:autoSpaceDN/>
      <w:adjustRightInd/>
      <w:spacing w:before="120" w:after="120"/>
    </w:pPr>
    <w:rPr>
      <w:rFonts w:cs="Arial"/>
      <w:i/>
      <w:iCs/>
    </w:rPr>
  </w:style>
  <w:style w:type="paragraph" w:customStyle="1" w:styleId="24">
    <w:name w:val="Указатель2"/>
    <w:basedOn w:val="a"/>
    <w:rsid w:val="002B30D8"/>
    <w:pPr>
      <w:widowControl/>
      <w:suppressLineNumbers/>
      <w:suppressAutoHyphens/>
      <w:autoSpaceDE/>
      <w:autoSpaceDN/>
      <w:adjustRightInd/>
    </w:pPr>
    <w:rPr>
      <w:rFonts w:cs="Arial"/>
      <w:sz w:val="20"/>
      <w:szCs w:val="20"/>
    </w:rPr>
  </w:style>
  <w:style w:type="paragraph" w:customStyle="1" w:styleId="15">
    <w:name w:val="Название объекта1"/>
    <w:basedOn w:val="a"/>
    <w:rsid w:val="002B30D8"/>
    <w:pPr>
      <w:widowControl/>
      <w:suppressLineNumbers/>
      <w:suppressAutoHyphens/>
      <w:autoSpaceDE/>
      <w:autoSpaceDN/>
      <w:adjustRightInd/>
      <w:spacing w:before="120" w:after="120"/>
    </w:pPr>
    <w:rPr>
      <w:rFonts w:cs="Arial"/>
      <w:i/>
      <w:iCs/>
    </w:rPr>
  </w:style>
  <w:style w:type="paragraph" w:customStyle="1" w:styleId="16">
    <w:name w:val="Указатель1"/>
    <w:basedOn w:val="a"/>
    <w:rsid w:val="002B30D8"/>
    <w:pPr>
      <w:widowControl/>
      <w:suppressLineNumbers/>
      <w:suppressAutoHyphens/>
      <w:autoSpaceDE/>
      <w:autoSpaceDN/>
      <w:adjustRightInd/>
    </w:pPr>
    <w:rPr>
      <w:rFonts w:cs="Arial"/>
      <w:sz w:val="20"/>
      <w:szCs w:val="20"/>
    </w:rPr>
  </w:style>
  <w:style w:type="paragraph" w:customStyle="1" w:styleId="210">
    <w:name w:val="Основной текст 21"/>
    <w:basedOn w:val="a"/>
    <w:rsid w:val="002B30D8"/>
    <w:pPr>
      <w:widowControl/>
      <w:suppressAutoHyphens/>
      <w:autoSpaceDE/>
      <w:autoSpaceDN/>
      <w:adjustRightInd/>
    </w:pPr>
    <w:rPr>
      <w:sz w:val="28"/>
      <w:szCs w:val="20"/>
    </w:rPr>
  </w:style>
  <w:style w:type="paragraph" w:styleId="af5">
    <w:name w:val="Body Text Indent"/>
    <w:basedOn w:val="a"/>
    <w:link w:val="af6"/>
    <w:rsid w:val="002B30D8"/>
    <w:pPr>
      <w:widowControl/>
      <w:suppressAutoHyphens/>
      <w:autoSpaceDE/>
      <w:autoSpaceDN/>
      <w:adjustRightInd/>
      <w:ind w:left="720"/>
    </w:pPr>
    <w:rPr>
      <w:sz w:val="28"/>
      <w:szCs w:val="20"/>
    </w:rPr>
  </w:style>
  <w:style w:type="character" w:customStyle="1" w:styleId="af6">
    <w:name w:val="Основной текст с отступом Знак"/>
    <w:basedOn w:val="a0"/>
    <w:link w:val="af5"/>
    <w:rsid w:val="002B30D8"/>
    <w:rPr>
      <w:rFonts w:ascii="Times New Roman" w:eastAsia="Times New Roman" w:hAnsi="Times New Roman" w:cs="Times New Roman"/>
      <w:sz w:val="28"/>
      <w:szCs w:val="20"/>
      <w:lang w:eastAsia="zh-CN"/>
    </w:rPr>
  </w:style>
  <w:style w:type="paragraph" w:customStyle="1" w:styleId="211">
    <w:name w:val="Основной текст с отступом 21"/>
    <w:basedOn w:val="a"/>
    <w:rsid w:val="002B30D8"/>
    <w:pPr>
      <w:widowControl/>
      <w:suppressAutoHyphens/>
      <w:autoSpaceDE/>
      <w:autoSpaceDN/>
      <w:adjustRightInd/>
      <w:ind w:firstLine="851"/>
    </w:pPr>
    <w:rPr>
      <w:sz w:val="28"/>
      <w:szCs w:val="20"/>
    </w:rPr>
  </w:style>
  <w:style w:type="paragraph" w:customStyle="1" w:styleId="310">
    <w:name w:val="Основной текст с отступом 31"/>
    <w:basedOn w:val="a"/>
    <w:rsid w:val="002B30D8"/>
    <w:pPr>
      <w:widowControl/>
      <w:suppressAutoHyphens/>
      <w:autoSpaceDE/>
      <w:autoSpaceDN/>
      <w:adjustRightInd/>
      <w:ind w:firstLine="1134"/>
    </w:pPr>
    <w:rPr>
      <w:sz w:val="28"/>
      <w:szCs w:val="20"/>
    </w:rPr>
  </w:style>
  <w:style w:type="paragraph" w:customStyle="1" w:styleId="311">
    <w:name w:val="Основной текст 31"/>
    <w:basedOn w:val="a"/>
    <w:rsid w:val="002B30D8"/>
    <w:pPr>
      <w:widowControl/>
      <w:suppressAutoHyphens/>
      <w:autoSpaceDE/>
      <w:autoSpaceDN/>
      <w:adjustRightInd/>
      <w:jc w:val="both"/>
    </w:pPr>
    <w:rPr>
      <w:b/>
      <w:sz w:val="28"/>
      <w:szCs w:val="20"/>
    </w:rPr>
  </w:style>
  <w:style w:type="paragraph" w:customStyle="1" w:styleId="3f3f3f3f3f3f3f3f3f3f3f3f3f2">
    <w:name w:val="О3fс3fн3fо3fв3fн3fо3fй3f т3fе3fк3fс3fт3f 2"/>
    <w:basedOn w:val="a"/>
    <w:rsid w:val="002B30D8"/>
    <w:pPr>
      <w:suppressAutoHyphens/>
      <w:autoSpaceDE/>
      <w:autoSpaceDN/>
      <w:adjustRightInd/>
    </w:pPr>
    <w:rPr>
      <w:sz w:val="28"/>
      <w:szCs w:val="28"/>
    </w:rPr>
  </w:style>
  <w:style w:type="paragraph" w:styleId="af7">
    <w:name w:val="header"/>
    <w:basedOn w:val="a"/>
    <w:link w:val="af8"/>
    <w:uiPriority w:val="99"/>
    <w:rsid w:val="002B30D8"/>
    <w:pPr>
      <w:widowControl/>
      <w:suppressLineNumbers/>
      <w:tabs>
        <w:tab w:val="center" w:pos="5315"/>
        <w:tab w:val="right" w:pos="10631"/>
      </w:tabs>
      <w:suppressAutoHyphens/>
      <w:autoSpaceDE/>
      <w:autoSpaceDN/>
      <w:adjustRightInd/>
    </w:pPr>
    <w:rPr>
      <w:sz w:val="20"/>
      <w:szCs w:val="20"/>
    </w:rPr>
  </w:style>
  <w:style w:type="character" w:customStyle="1" w:styleId="af8">
    <w:name w:val="Верхний колонтитул Знак"/>
    <w:basedOn w:val="a0"/>
    <w:link w:val="af7"/>
    <w:uiPriority w:val="99"/>
    <w:rsid w:val="002B30D8"/>
    <w:rPr>
      <w:rFonts w:ascii="Times New Roman" w:eastAsia="Times New Roman" w:hAnsi="Times New Roman" w:cs="Times New Roman"/>
      <w:sz w:val="20"/>
      <w:szCs w:val="20"/>
      <w:lang w:eastAsia="zh-CN"/>
    </w:rPr>
  </w:style>
  <w:style w:type="paragraph" w:styleId="af9">
    <w:name w:val="footer"/>
    <w:basedOn w:val="a"/>
    <w:link w:val="afa"/>
    <w:rsid w:val="002B30D8"/>
    <w:pPr>
      <w:widowControl/>
      <w:suppressLineNumbers/>
      <w:tabs>
        <w:tab w:val="center" w:pos="5315"/>
        <w:tab w:val="right" w:pos="10631"/>
      </w:tabs>
      <w:suppressAutoHyphens/>
      <w:autoSpaceDE/>
      <w:autoSpaceDN/>
      <w:adjustRightInd/>
    </w:pPr>
    <w:rPr>
      <w:sz w:val="20"/>
      <w:szCs w:val="20"/>
    </w:rPr>
  </w:style>
  <w:style w:type="character" w:customStyle="1" w:styleId="afa">
    <w:name w:val="Нижний колонтитул Знак"/>
    <w:basedOn w:val="a0"/>
    <w:link w:val="af9"/>
    <w:rsid w:val="002B30D8"/>
    <w:rPr>
      <w:rFonts w:ascii="Times New Roman" w:eastAsia="Times New Roman" w:hAnsi="Times New Roman" w:cs="Times New Roman"/>
      <w:sz w:val="20"/>
      <w:szCs w:val="20"/>
      <w:lang w:eastAsia="zh-CN"/>
    </w:rPr>
  </w:style>
  <w:style w:type="paragraph" w:customStyle="1" w:styleId="afb">
    <w:basedOn w:val="a"/>
    <w:next w:val="af"/>
    <w:rsid w:val="002B30D8"/>
    <w:pPr>
      <w:widowControl/>
      <w:autoSpaceDE/>
      <w:autoSpaceDN/>
      <w:adjustRightInd/>
      <w:spacing w:before="280" w:after="280"/>
    </w:pPr>
  </w:style>
  <w:style w:type="numbering" w:customStyle="1" w:styleId="25">
    <w:name w:val="Нет списка2"/>
    <w:next w:val="a2"/>
    <w:semiHidden/>
    <w:unhideWhenUsed/>
    <w:rsid w:val="00BB3DD4"/>
  </w:style>
  <w:style w:type="paragraph" w:styleId="26">
    <w:name w:val="Body Text 2"/>
    <w:basedOn w:val="a"/>
    <w:link w:val="27"/>
    <w:rsid w:val="00BB3DD4"/>
    <w:pPr>
      <w:widowControl/>
      <w:autoSpaceDE/>
      <w:autoSpaceDN/>
      <w:adjustRightInd/>
    </w:pPr>
    <w:rPr>
      <w:sz w:val="28"/>
      <w:szCs w:val="20"/>
      <w:lang w:eastAsia="ru-RU"/>
    </w:rPr>
  </w:style>
  <w:style w:type="character" w:customStyle="1" w:styleId="27">
    <w:name w:val="Основной текст 2 Знак"/>
    <w:basedOn w:val="a0"/>
    <w:link w:val="26"/>
    <w:rsid w:val="00BB3DD4"/>
    <w:rPr>
      <w:rFonts w:ascii="Times New Roman" w:eastAsia="Times New Roman" w:hAnsi="Times New Roman" w:cs="Times New Roman"/>
      <w:sz w:val="28"/>
      <w:szCs w:val="20"/>
      <w:lang w:eastAsia="ru-RU"/>
    </w:rPr>
  </w:style>
  <w:style w:type="paragraph" w:styleId="28">
    <w:name w:val="Body Text Indent 2"/>
    <w:basedOn w:val="a"/>
    <w:link w:val="29"/>
    <w:rsid w:val="00BB3DD4"/>
    <w:pPr>
      <w:widowControl/>
      <w:autoSpaceDE/>
      <w:autoSpaceDN/>
      <w:adjustRightInd/>
      <w:ind w:firstLine="851"/>
    </w:pPr>
    <w:rPr>
      <w:sz w:val="28"/>
      <w:szCs w:val="20"/>
      <w:lang w:eastAsia="ru-RU"/>
    </w:rPr>
  </w:style>
  <w:style w:type="character" w:customStyle="1" w:styleId="29">
    <w:name w:val="Основной текст с отступом 2 Знак"/>
    <w:basedOn w:val="a0"/>
    <w:link w:val="28"/>
    <w:rsid w:val="00BB3DD4"/>
    <w:rPr>
      <w:rFonts w:ascii="Times New Roman" w:eastAsia="Times New Roman" w:hAnsi="Times New Roman" w:cs="Times New Roman"/>
      <w:sz w:val="28"/>
      <w:szCs w:val="20"/>
      <w:lang w:eastAsia="ru-RU"/>
    </w:rPr>
  </w:style>
  <w:style w:type="paragraph" w:styleId="33">
    <w:name w:val="Body Text Indent 3"/>
    <w:basedOn w:val="a"/>
    <w:link w:val="34"/>
    <w:rsid w:val="00BB3DD4"/>
    <w:pPr>
      <w:widowControl/>
      <w:autoSpaceDE/>
      <w:autoSpaceDN/>
      <w:adjustRightInd/>
      <w:ind w:firstLine="1134"/>
    </w:pPr>
    <w:rPr>
      <w:sz w:val="28"/>
      <w:szCs w:val="20"/>
      <w:lang w:eastAsia="ru-RU"/>
    </w:rPr>
  </w:style>
  <w:style w:type="character" w:customStyle="1" w:styleId="34">
    <w:name w:val="Основной текст с отступом 3 Знак"/>
    <w:basedOn w:val="a0"/>
    <w:link w:val="33"/>
    <w:rsid w:val="00BB3DD4"/>
    <w:rPr>
      <w:rFonts w:ascii="Times New Roman" w:eastAsia="Times New Roman" w:hAnsi="Times New Roman" w:cs="Times New Roman"/>
      <w:sz w:val="28"/>
      <w:szCs w:val="20"/>
      <w:lang w:eastAsia="ru-RU"/>
    </w:rPr>
  </w:style>
  <w:style w:type="paragraph" w:styleId="35">
    <w:name w:val="Body Text 3"/>
    <w:basedOn w:val="a"/>
    <w:link w:val="36"/>
    <w:rsid w:val="00BB3DD4"/>
    <w:pPr>
      <w:widowControl/>
      <w:autoSpaceDE/>
      <w:autoSpaceDN/>
      <w:adjustRightInd/>
      <w:jc w:val="both"/>
    </w:pPr>
    <w:rPr>
      <w:b/>
      <w:sz w:val="28"/>
      <w:szCs w:val="20"/>
      <w:lang w:eastAsia="ru-RU"/>
    </w:rPr>
  </w:style>
  <w:style w:type="character" w:customStyle="1" w:styleId="36">
    <w:name w:val="Основной текст 3 Знак"/>
    <w:basedOn w:val="a0"/>
    <w:link w:val="35"/>
    <w:rsid w:val="00BB3DD4"/>
    <w:rPr>
      <w:rFonts w:ascii="Times New Roman" w:eastAsia="Times New Roman" w:hAnsi="Times New Roman" w:cs="Times New Roman"/>
      <w:b/>
      <w:sz w:val="28"/>
      <w:szCs w:val="20"/>
      <w:lang w:eastAsia="ru-RU"/>
    </w:rPr>
  </w:style>
  <w:style w:type="character" w:customStyle="1" w:styleId="ad">
    <w:name w:val="Без интервала Знак"/>
    <w:basedOn w:val="a0"/>
    <w:link w:val="ac"/>
    <w:uiPriority w:val="1"/>
    <w:locked/>
    <w:rsid w:val="00BB3DD4"/>
    <w:rPr>
      <w:rFonts w:ascii="Calibri" w:eastAsia="Times New Roman" w:hAnsi="Calibri" w:cs="Times New Roman"/>
      <w:lang w:eastAsia="ru-RU"/>
    </w:rPr>
  </w:style>
  <w:style w:type="paragraph" w:customStyle="1" w:styleId="Default">
    <w:name w:val="Default"/>
    <w:rsid w:val="00BB3DD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128406">
      <w:bodyDiv w:val="1"/>
      <w:marLeft w:val="0"/>
      <w:marRight w:val="0"/>
      <w:marTop w:val="0"/>
      <w:marBottom w:val="0"/>
      <w:divBdr>
        <w:top w:val="none" w:sz="0" w:space="0" w:color="auto"/>
        <w:left w:val="none" w:sz="0" w:space="0" w:color="auto"/>
        <w:bottom w:val="none" w:sz="0" w:space="0" w:color="auto"/>
        <w:right w:val="none" w:sz="0" w:space="0" w:color="auto"/>
      </w:divBdr>
    </w:div>
    <w:div w:id="506944256">
      <w:bodyDiv w:val="1"/>
      <w:marLeft w:val="0"/>
      <w:marRight w:val="0"/>
      <w:marTop w:val="0"/>
      <w:marBottom w:val="0"/>
      <w:divBdr>
        <w:top w:val="none" w:sz="0" w:space="0" w:color="auto"/>
        <w:left w:val="none" w:sz="0" w:space="0" w:color="auto"/>
        <w:bottom w:val="none" w:sz="0" w:space="0" w:color="auto"/>
        <w:right w:val="none" w:sz="0" w:space="0" w:color="auto"/>
      </w:divBdr>
    </w:div>
    <w:div w:id="1131439737">
      <w:bodyDiv w:val="1"/>
      <w:marLeft w:val="0"/>
      <w:marRight w:val="0"/>
      <w:marTop w:val="0"/>
      <w:marBottom w:val="0"/>
      <w:divBdr>
        <w:top w:val="none" w:sz="0" w:space="0" w:color="auto"/>
        <w:left w:val="none" w:sz="0" w:space="0" w:color="auto"/>
        <w:bottom w:val="none" w:sz="0" w:space="0" w:color="auto"/>
        <w:right w:val="none" w:sz="0" w:space="0" w:color="auto"/>
      </w:divBdr>
    </w:div>
    <w:div w:id="1823812778">
      <w:bodyDiv w:val="1"/>
      <w:marLeft w:val="0"/>
      <w:marRight w:val="0"/>
      <w:marTop w:val="0"/>
      <w:marBottom w:val="0"/>
      <w:divBdr>
        <w:top w:val="none" w:sz="0" w:space="0" w:color="auto"/>
        <w:left w:val="none" w:sz="0" w:space="0" w:color="auto"/>
        <w:bottom w:val="none" w:sz="0" w:space="0" w:color="auto"/>
        <w:right w:val="none" w:sz="0" w:space="0" w:color="auto"/>
      </w:divBdr>
    </w:div>
    <w:div w:id="188167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5ECF6-69B3-4A6D-B377-FF1EC23DE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49</Pages>
  <Words>21252</Words>
  <Characters>121137</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34</cp:revision>
  <cp:lastPrinted>2015-01-25T08:18:00Z</cp:lastPrinted>
  <dcterms:created xsi:type="dcterms:W3CDTF">2026-01-12T10:21:00Z</dcterms:created>
  <dcterms:modified xsi:type="dcterms:W3CDTF">2026-01-22T07:23:00Z</dcterms:modified>
</cp:coreProperties>
</file>